
<file path=[Content_Types].xml><?xml version="1.0" encoding="utf-8"?>
<Types xmlns="http://schemas.openxmlformats.org/package/2006/content-types">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B59CA" w:rsidRDefault="009B59CA" w:rsidP="007818E5">
      <w:pPr>
        <w:rPr>
          <w:rFonts w:ascii="Calibri" w:hAnsi="Calibri" w:cs="Arial"/>
          <w:b/>
          <w:noProof/>
          <w:color w:val="FF0000"/>
          <w:sz w:val="40"/>
          <w:szCs w:val="40"/>
          <w:lang w:eastAsia="en-GB"/>
        </w:rPr>
      </w:pPr>
    </w:p>
    <w:p w:rsidR="00BC4D34" w:rsidRPr="00207CE0" w:rsidRDefault="00BC4D34">
      <w:pPr>
        <w:jc w:val="center"/>
        <w:rPr>
          <w:rFonts w:ascii="Calibri" w:hAnsi="Calibri" w:cs="Arial"/>
          <w:b/>
          <w:color w:val="0000FF"/>
          <w:sz w:val="44"/>
          <w:szCs w:val="44"/>
        </w:rPr>
      </w:pPr>
      <w:r w:rsidRPr="00207CE0">
        <w:rPr>
          <w:rFonts w:ascii="Calibri" w:hAnsi="Calibri" w:cs="Arial"/>
          <w:b/>
          <w:color w:val="0000FF"/>
          <w:sz w:val="44"/>
          <w:szCs w:val="44"/>
        </w:rPr>
        <w:t xml:space="preserve">Hainford </w:t>
      </w:r>
      <w:r w:rsidR="00AF7CFF">
        <w:rPr>
          <w:rFonts w:ascii="Calibri" w:hAnsi="Calibri" w:cs="Arial"/>
          <w:b/>
          <w:color w:val="0000FF"/>
          <w:sz w:val="44"/>
          <w:szCs w:val="44"/>
        </w:rPr>
        <w:t xml:space="preserve">V.C. </w:t>
      </w:r>
      <w:r w:rsidRPr="00207CE0">
        <w:rPr>
          <w:rFonts w:ascii="Calibri" w:hAnsi="Calibri" w:cs="Arial"/>
          <w:b/>
          <w:color w:val="0000FF"/>
          <w:sz w:val="44"/>
          <w:szCs w:val="44"/>
        </w:rPr>
        <w:t>Primary School</w:t>
      </w:r>
    </w:p>
    <w:p w:rsidR="00207CE0" w:rsidRDefault="00207CE0">
      <w:pPr>
        <w:jc w:val="center"/>
        <w:rPr>
          <w:rFonts w:ascii="Calibri" w:hAnsi="Calibri" w:cs="Arial"/>
          <w:b/>
          <w:color w:val="0000FF"/>
        </w:rPr>
      </w:pPr>
      <w:r w:rsidRPr="00B54335">
        <w:rPr>
          <w:rFonts w:ascii="Calibri" w:hAnsi="Calibri" w:cs="Arial"/>
          <w:b/>
          <w:color w:val="0000FF"/>
        </w:rPr>
        <w:t>Part of the Harnser Federation</w:t>
      </w:r>
      <w:r w:rsidR="00FE788D" w:rsidRPr="00B54335">
        <w:rPr>
          <w:rFonts w:ascii="Calibri" w:hAnsi="Calibri" w:cs="Arial"/>
          <w:b/>
          <w:color w:val="0000FF"/>
        </w:rPr>
        <w:t xml:space="preserve"> </w:t>
      </w:r>
      <w:r w:rsidR="00B54335">
        <w:rPr>
          <w:rFonts w:ascii="Calibri" w:hAnsi="Calibri" w:cs="Arial"/>
          <w:b/>
          <w:color w:val="0000FF"/>
        </w:rPr>
        <w:t xml:space="preserve">and Nebula </w:t>
      </w:r>
      <w:r w:rsidR="00D80582">
        <w:rPr>
          <w:rFonts w:ascii="Calibri" w:hAnsi="Calibri" w:cs="Arial"/>
          <w:b/>
          <w:color w:val="0000FF"/>
        </w:rPr>
        <w:t>Federation</w:t>
      </w:r>
    </w:p>
    <w:p w:rsidR="007818E5" w:rsidRDefault="007818E5">
      <w:pPr>
        <w:jc w:val="center"/>
        <w:rPr>
          <w:rFonts w:ascii="Calibri" w:hAnsi="Calibri" w:cs="Arial"/>
          <w:b/>
          <w:color w:val="0000FF"/>
        </w:rPr>
      </w:pPr>
    </w:p>
    <w:p w:rsidR="007818E5" w:rsidRPr="00B54335" w:rsidRDefault="007818E5">
      <w:pPr>
        <w:jc w:val="center"/>
        <w:rPr>
          <w:rFonts w:ascii="Calibri" w:hAnsi="Calibri" w:cs="Arial"/>
          <w:b/>
          <w:color w:val="0000FF"/>
        </w:rPr>
      </w:pPr>
    </w:p>
    <w:p w:rsidR="00BC4D34" w:rsidRDefault="007818E5">
      <w:pPr>
        <w:jc w:val="center"/>
        <w:rPr>
          <w:rFonts w:ascii="Calibri" w:hAnsi="Calibri" w:cs="Arial"/>
          <w:b/>
          <w:color w:val="0000FF"/>
          <w:sz w:val="26"/>
          <w:szCs w:val="26"/>
        </w:rPr>
      </w:pPr>
      <w:r>
        <w:rPr>
          <w:rFonts w:ascii="Calibri" w:hAnsi="Calibri" w:cs="Arial"/>
          <w:b/>
          <w:noProof/>
          <w:color w:val="0000FF"/>
          <w:sz w:val="26"/>
          <w:szCs w:val="26"/>
          <w:lang w:eastAsia="en-GB"/>
        </w:rPr>
        <w:drawing>
          <wp:inline distT="0" distB="0" distL="0" distR="0">
            <wp:extent cx="2667000" cy="2007674"/>
            <wp:effectExtent l="0" t="0" r="0" b="0"/>
            <wp:docPr id="2" name="Picture 2" descr="C:\Users\MrCross\Downloads\Hainford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Cross\Downloads\Hainford Logo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7000" cy="2007674"/>
                    </a:xfrm>
                    <a:prstGeom prst="rect">
                      <a:avLst/>
                    </a:prstGeom>
                    <a:noFill/>
                    <a:ln>
                      <a:noFill/>
                    </a:ln>
                  </pic:spPr>
                </pic:pic>
              </a:graphicData>
            </a:graphic>
          </wp:inline>
        </w:drawing>
      </w:r>
    </w:p>
    <w:p w:rsidR="007818E5" w:rsidRDefault="007818E5">
      <w:pPr>
        <w:jc w:val="center"/>
        <w:rPr>
          <w:rFonts w:ascii="Calibri" w:hAnsi="Calibri" w:cs="Arial"/>
          <w:b/>
          <w:i/>
          <w:color w:val="0000FF"/>
          <w:sz w:val="32"/>
          <w:szCs w:val="32"/>
        </w:rPr>
      </w:pPr>
    </w:p>
    <w:p w:rsidR="007818E5" w:rsidRPr="007037C5" w:rsidRDefault="007818E5" w:rsidP="007818E5">
      <w:pPr>
        <w:tabs>
          <w:tab w:val="left" w:pos="750"/>
          <w:tab w:val="center" w:pos="2251"/>
        </w:tabs>
        <w:suppressAutoHyphens w:val="0"/>
        <w:jc w:val="center"/>
        <w:rPr>
          <w:rFonts w:ascii="Lucida Handwriting" w:eastAsia="Calibri" w:hAnsi="Lucida Handwriting"/>
          <w:color w:val="0070C0"/>
          <w:lang w:eastAsia="en-US"/>
        </w:rPr>
      </w:pPr>
      <w:r w:rsidRPr="007037C5">
        <w:rPr>
          <w:rFonts w:ascii="Lucida Handwriting" w:eastAsia="Calibri" w:hAnsi="Lucida Handwriting"/>
          <w:color w:val="0070C0"/>
          <w:lang w:eastAsia="en-US"/>
        </w:rPr>
        <w:t>Compassion                 Responsibility                           Hope</w:t>
      </w:r>
    </w:p>
    <w:p w:rsidR="007818E5" w:rsidRDefault="007818E5" w:rsidP="007818E5">
      <w:pPr>
        <w:rPr>
          <w:rFonts w:ascii="Calibri" w:hAnsi="Calibri" w:cs="Arial"/>
          <w:b/>
          <w:i/>
          <w:color w:val="0000FF"/>
          <w:sz w:val="32"/>
          <w:szCs w:val="32"/>
        </w:rPr>
      </w:pPr>
    </w:p>
    <w:p w:rsidR="00BC4D34" w:rsidRPr="00AF7CFF" w:rsidRDefault="00694E25">
      <w:pPr>
        <w:jc w:val="center"/>
        <w:rPr>
          <w:rFonts w:ascii="Comic Sans MS" w:hAnsi="Comic Sans MS" w:cs="Arial"/>
          <w:b/>
          <w:color w:val="FF0000"/>
          <w:sz w:val="32"/>
          <w:szCs w:val="32"/>
        </w:rPr>
      </w:pPr>
      <w:r>
        <w:rPr>
          <w:rFonts w:ascii="Calibri" w:hAnsi="Calibri" w:cs="Arial"/>
          <w:b/>
          <w:i/>
          <w:color w:val="0000FF"/>
          <w:sz w:val="32"/>
          <w:szCs w:val="32"/>
        </w:rPr>
        <w:t>Prospectus</w:t>
      </w:r>
    </w:p>
    <w:p w:rsidR="00BC4D34" w:rsidRPr="00AF7CFF" w:rsidRDefault="00BC4D34" w:rsidP="00835876">
      <w:pPr>
        <w:jc w:val="center"/>
        <w:rPr>
          <w:rFonts w:ascii="Comic Sans MS" w:hAnsi="Comic Sans MS" w:cs="Arial"/>
          <w:b/>
          <w:color w:val="FF0000"/>
          <w:sz w:val="26"/>
          <w:szCs w:val="26"/>
        </w:rPr>
      </w:pPr>
    </w:p>
    <w:p w:rsidR="00D56C7A" w:rsidRDefault="00D56C7A" w:rsidP="00D56C7A">
      <w:pPr>
        <w:jc w:val="center"/>
        <w:rPr>
          <w:rFonts w:ascii="Calibri" w:hAnsi="Calibri" w:cs="Arial"/>
          <w:b/>
          <w:color w:val="0000FF"/>
          <w:sz w:val="32"/>
          <w:szCs w:val="32"/>
        </w:rPr>
      </w:pPr>
      <w:r>
        <w:rPr>
          <w:rFonts w:ascii="Calibri" w:hAnsi="Calibri" w:cs="Arial"/>
          <w:b/>
          <w:color w:val="0000FF"/>
          <w:sz w:val="32"/>
          <w:szCs w:val="32"/>
        </w:rPr>
        <w:t>Executive Head: Mrs A</w:t>
      </w:r>
      <w:r w:rsidR="00802E87">
        <w:rPr>
          <w:rFonts w:ascii="Calibri" w:hAnsi="Calibri" w:cs="Arial"/>
          <w:b/>
          <w:color w:val="0000FF"/>
          <w:sz w:val="32"/>
          <w:szCs w:val="32"/>
        </w:rPr>
        <w:t>shley</w:t>
      </w:r>
      <w:r>
        <w:rPr>
          <w:rFonts w:ascii="Calibri" w:hAnsi="Calibri" w:cs="Arial"/>
          <w:b/>
          <w:color w:val="0000FF"/>
          <w:sz w:val="32"/>
          <w:szCs w:val="32"/>
        </w:rPr>
        <w:t xml:space="preserve"> Best-White</w:t>
      </w:r>
    </w:p>
    <w:p w:rsidR="00D56C7A" w:rsidRDefault="00D56C7A" w:rsidP="00D56C7A">
      <w:pPr>
        <w:jc w:val="center"/>
        <w:rPr>
          <w:rFonts w:ascii="Calibri" w:hAnsi="Calibri" w:cs="Arial"/>
          <w:b/>
          <w:color w:val="0000FF"/>
          <w:sz w:val="32"/>
          <w:szCs w:val="32"/>
        </w:rPr>
      </w:pPr>
      <w:r>
        <w:rPr>
          <w:rFonts w:ascii="Calibri" w:hAnsi="Calibri" w:cs="Arial"/>
          <w:b/>
          <w:color w:val="0000FF"/>
          <w:sz w:val="32"/>
          <w:szCs w:val="32"/>
        </w:rPr>
        <w:t>Head of School: Mr P Cross</w:t>
      </w:r>
    </w:p>
    <w:p w:rsidR="00BC4D34" w:rsidRDefault="00BC4D34">
      <w:pPr>
        <w:jc w:val="center"/>
        <w:rPr>
          <w:rFonts w:ascii="Calibri" w:hAnsi="Calibri" w:cs="Arial"/>
          <w:b/>
          <w:color w:val="0000FF"/>
          <w:sz w:val="26"/>
          <w:szCs w:val="26"/>
        </w:rPr>
      </w:pPr>
      <w:r>
        <w:rPr>
          <w:rFonts w:ascii="Calibri" w:hAnsi="Calibri" w:cs="Arial"/>
          <w:b/>
          <w:color w:val="0000FF"/>
          <w:sz w:val="32"/>
          <w:szCs w:val="32"/>
        </w:rPr>
        <w:t xml:space="preserve">Chair of Governors: </w:t>
      </w:r>
      <w:r w:rsidR="002F5B40" w:rsidRPr="002F5B40">
        <w:rPr>
          <w:rFonts w:ascii="Calibri" w:hAnsi="Calibri" w:cs="Arial"/>
          <w:b/>
          <w:color w:val="0000FF"/>
          <w:sz w:val="32"/>
          <w:szCs w:val="32"/>
        </w:rPr>
        <w:t>Judy Leggett</w:t>
      </w:r>
    </w:p>
    <w:p w:rsidR="00BC4D34" w:rsidRDefault="00BC4D34">
      <w:pPr>
        <w:jc w:val="center"/>
        <w:rPr>
          <w:rFonts w:ascii="Calibri" w:hAnsi="Calibri" w:cs="Arial"/>
          <w:b/>
          <w:color w:val="0000FF"/>
          <w:sz w:val="26"/>
          <w:szCs w:val="26"/>
        </w:rPr>
      </w:pPr>
    </w:p>
    <w:p w:rsidR="00802E87" w:rsidRDefault="00802E87">
      <w:pPr>
        <w:jc w:val="center"/>
        <w:rPr>
          <w:rFonts w:ascii="Calibri" w:hAnsi="Calibri" w:cs="Arial"/>
          <w:color w:val="0000FF"/>
          <w:sz w:val="32"/>
          <w:szCs w:val="32"/>
        </w:rPr>
      </w:pPr>
      <w:r>
        <w:rPr>
          <w:rFonts w:ascii="Calibri" w:hAnsi="Calibri" w:cs="Arial"/>
          <w:color w:val="0000FF"/>
          <w:sz w:val="32"/>
          <w:szCs w:val="32"/>
        </w:rPr>
        <w:t xml:space="preserve">Hainford </w:t>
      </w:r>
      <w:r w:rsidR="009D43DC">
        <w:rPr>
          <w:rFonts w:ascii="Calibri" w:hAnsi="Calibri" w:cs="Arial"/>
          <w:color w:val="0000FF"/>
          <w:sz w:val="32"/>
          <w:szCs w:val="32"/>
        </w:rPr>
        <w:t xml:space="preserve">V.C </w:t>
      </w:r>
      <w:r>
        <w:rPr>
          <w:rFonts w:ascii="Calibri" w:hAnsi="Calibri" w:cs="Arial"/>
          <w:color w:val="0000FF"/>
          <w:sz w:val="32"/>
          <w:szCs w:val="32"/>
        </w:rPr>
        <w:t>Primary School</w:t>
      </w:r>
    </w:p>
    <w:p w:rsidR="00BC4D34" w:rsidRDefault="00BC4D34">
      <w:pPr>
        <w:jc w:val="center"/>
        <w:rPr>
          <w:rFonts w:ascii="Calibri" w:hAnsi="Calibri" w:cs="Arial"/>
          <w:color w:val="0000FF"/>
          <w:sz w:val="32"/>
          <w:szCs w:val="32"/>
        </w:rPr>
      </w:pPr>
      <w:r>
        <w:rPr>
          <w:rFonts w:ascii="Calibri" w:hAnsi="Calibri" w:cs="Arial"/>
          <w:color w:val="0000FF"/>
          <w:sz w:val="32"/>
          <w:szCs w:val="32"/>
        </w:rPr>
        <w:t>Newton Road</w:t>
      </w:r>
    </w:p>
    <w:p w:rsidR="00BC4D34" w:rsidRDefault="00BC4D34">
      <w:pPr>
        <w:jc w:val="center"/>
        <w:rPr>
          <w:rFonts w:ascii="Calibri" w:hAnsi="Calibri" w:cs="Arial"/>
          <w:color w:val="0000FF"/>
          <w:sz w:val="32"/>
          <w:szCs w:val="32"/>
        </w:rPr>
      </w:pPr>
      <w:r>
        <w:rPr>
          <w:rFonts w:ascii="Calibri" w:hAnsi="Calibri" w:cs="Arial"/>
          <w:color w:val="0000FF"/>
          <w:sz w:val="32"/>
          <w:szCs w:val="32"/>
        </w:rPr>
        <w:t xml:space="preserve">Hainford </w:t>
      </w:r>
    </w:p>
    <w:p w:rsidR="00BC4D34" w:rsidRDefault="00BC4D34">
      <w:pPr>
        <w:jc w:val="center"/>
        <w:rPr>
          <w:rFonts w:ascii="Calibri" w:hAnsi="Calibri" w:cs="Arial"/>
          <w:color w:val="0000FF"/>
          <w:sz w:val="32"/>
          <w:szCs w:val="32"/>
        </w:rPr>
      </w:pPr>
      <w:r>
        <w:rPr>
          <w:rFonts w:ascii="Calibri" w:hAnsi="Calibri" w:cs="Arial"/>
          <w:color w:val="0000FF"/>
          <w:sz w:val="32"/>
          <w:szCs w:val="32"/>
        </w:rPr>
        <w:t>NORWICH</w:t>
      </w:r>
    </w:p>
    <w:p w:rsidR="00BC4D34" w:rsidRDefault="00BC4D34">
      <w:pPr>
        <w:jc w:val="center"/>
        <w:rPr>
          <w:rFonts w:ascii="Calibri" w:hAnsi="Calibri" w:cs="Arial"/>
          <w:color w:val="0000FF"/>
          <w:sz w:val="32"/>
          <w:szCs w:val="32"/>
        </w:rPr>
      </w:pPr>
      <w:r>
        <w:rPr>
          <w:rFonts w:ascii="Calibri" w:hAnsi="Calibri" w:cs="Arial"/>
          <w:color w:val="0000FF"/>
          <w:sz w:val="32"/>
          <w:szCs w:val="32"/>
        </w:rPr>
        <w:t>NR10 3BQ</w:t>
      </w:r>
    </w:p>
    <w:p w:rsidR="00BC4D34" w:rsidRDefault="00BC4D34">
      <w:pPr>
        <w:jc w:val="center"/>
        <w:rPr>
          <w:rFonts w:ascii="Calibri" w:hAnsi="Calibri" w:cs="Arial"/>
          <w:color w:val="0000FF"/>
          <w:sz w:val="32"/>
          <w:szCs w:val="32"/>
        </w:rPr>
      </w:pPr>
      <w:r>
        <w:rPr>
          <w:rFonts w:ascii="Calibri" w:hAnsi="Calibri" w:cs="Arial"/>
          <w:color w:val="0000FF"/>
          <w:sz w:val="32"/>
          <w:szCs w:val="32"/>
        </w:rPr>
        <w:t>Telephone: 01603 898359</w:t>
      </w:r>
    </w:p>
    <w:p w:rsidR="00BC4D34" w:rsidRDefault="00BC4D34">
      <w:pPr>
        <w:jc w:val="center"/>
        <w:rPr>
          <w:rFonts w:ascii="Calibri" w:hAnsi="Calibri" w:cs="Calibri"/>
        </w:rPr>
      </w:pPr>
      <w:r>
        <w:rPr>
          <w:rFonts w:ascii="Calibri" w:hAnsi="Calibri" w:cs="Arial"/>
          <w:color w:val="0000FF"/>
          <w:sz w:val="32"/>
          <w:szCs w:val="32"/>
        </w:rPr>
        <w:t>Email: office@hainford.norfolk.sch.uk</w:t>
      </w:r>
    </w:p>
    <w:p w:rsidR="00BC4D34" w:rsidRDefault="00BC4D34">
      <w:pPr>
        <w:rPr>
          <w:rFonts w:ascii="Calibri" w:hAnsi="Calibri" w:cs="Calibri"/>
        </w:rPr>
      </w:pPr>
    </w:p>
    <w:p w:rsidR="003A30D0" w:rsidRDefault="003A30D0" w:rsidP="00B54335">
      <w:pPr>
        <w:jc w:val="center"/>
        <w:rPr>
          <w:rFonts w:ascii="Calibri" w:hAnsi="Calibri" w:cs="Calibri"/>
          <w:b/>
          <w:color w:val="0000FF"/>
          <w:sz w:val="28"/>
          <w:szCs w:val="28"/>
        </w:rPr>
      </w:pPr>
      <w:r>
        <w:rPr>
          <w:rFonts w:ascii="Calibri" w:hAnsi="Calibri" w:cs="Calibri"/>
          <w:b/>
          <w:color w:val="0000FF"/>
          <w:sz w:val="28"/>
          <w:szCs w:val="28"/>
        </w:rPr>
        <w:t xml:space="preserve">This prospectus provides you </w:t>
      </w:r>
      <w:r w:rsidR="007C099E">
        <w:rPr>
          <w:rFonts w:ascii="Calibri" w:hAnsi="Calibri" w:cs="Calibri"/>
          <w:b/>
          <w:color w:val="0000FF"/>
          <w:sz w:val="28"/>
          <w:szCs w:val="28"/>
        </w:rPr>
        <w:t>with only some</w:t>
      </w:r>
      <w:r>
        <w:rPr>
          <w:rFonts w:ascii="Calibri" w:hAnsi="Calibri" w:cs="Calibri"/>
          <w:b/>
          <w:color w:val="0000FF"/>
          <w:sz w:val="28"/>
          <w:szCs w:val="28"/>
        </w:rPr>
        <w:t xml:space="preserve"> of what school-life is like at Hainford. For more detailed information including policies, key information and </w:t>
      </w:r>
      <w:r w:rsidR="008B71E9">
        <w:rPr>
          <w:rFonts w:ascii="Calibri" w:hAnsi="Calibri" w:cs="Calibri"/>
          <w:b/>
          <w:color w:val="0000FF"/>
          <w:sz w:val="28"/>
          <w:szCs w:val="28"/>
        </w:rPr>
        <w:t>dates</w:t>
      </w:r>
      <w:r>
        <w:rPr>
          <w:rFonts w:ascii="Calibri" w:hAnsi="Calibri" w:cs="Calibri"/>
          <w:b/>
          <w:color w:val="0000FF"/>
          <w:sz w:val="28"/>
          <w:szCs w:val="28"/>
        </w:rPr>
        <w:t xml:space="preserve"> please visit the school’s website at:</w:t>
      </w:r>
    </w:p>
    <w:p w:rsidR="003A30D0" w:rsidRDefault="003A30D0" w:rsidP="00B54335">
      <w:pPr>
        <w:jc w:val="center"/>
        <w:rPr>
          <w:rFonts w:ascii="Calibri" w:hAnsi="Calibri" w:cs="Calibri"/>
          <w:b/>
          <w:color w:val="0000FF"/>
          <w:sz w:val="28"/>
          <w:szCs w:val="28"/>
        </w:rPr>
      </w:pPr>
    </w:p>
    <w:p w:rsidR="00DD6176" w:rsidRPr="00B54335" w:rsidRDefault="00802E87" w:rsidP="00B54335">
      <w:pPr>
        <w:jc w:val="center"/>
        <w:rPr>
          <w:rFonts w:ascii="Calibri" w:hAnsi="Calibri" w:cs="Calibri"/>
          <w:b/>
          <w:color w:val="0000FF"/>
          <w:sz w:val="28"/>
          <w:szCs w:val="28"/>
        </w:rPr>
      </w:pPr>
      <w:r w:rsidRPr="00802E87">
        <w:rPr>
          <w:rFonts w:ascii="Calibri" w:hAnsi="Calibri" w:cs="Calibri"/>
          <w:b/>
          <w:color w:val="0000FF"/>
          <w:sz w:val="28"/>
          <w:szCs w:val="28"/>
        </w:rPr>
        <w:t xml:space="preserve">Website: </w:t>
      </w:r>
      <w:r>
        <w:rPr>
          <w:rFonts w:ascii="Calibri" w:hAnsi="Calibri" w:cs="Calibri"/>
          <w:b/>
          <w:color w:val="0000FF"/>
          <w:sz w:val="28"/>
          <w:szCs w:val="28"/>
        </w:rPr>
        <w:t xml:space="preserve">http: </w:t>
      </w:r>
      <w:hyperlink r:id="rId10" w:history="1">
        <w:r w:rsidRPr="00002D52">
          <w:rPr>
            <w:rStyle w:val="Hyperlink"/>
            <w:rFonts w:ascii="Calibri" w:hAnsi="Calibri" w:cs="Calibri"/>
            <w:b/>
            <w:sz w:val="28"/>
            <w:szCs w:val="28"/>
          </w:rPr>
          <w:t>www.harnserfed.co.uk</w:t>
        </w:r>
      </w:hyperlink>
    </w:p>
    <w:p w:rsidR="002F5B40" w:rsidRDefault="002F5B40" w:rsidP="005C37C5">
      <w:pPr>
        <w:spacing w:line="276" w:lineRule="auto"/>
        <w:rPr>
          <w:rFonts w:asciiTheme="minorHAnsi" w:hAnsiTheme="minorHAnsi"/>
          <w:color w:val="1F497D" w:themeColor="text2"/>
          <w:sz w:val="32"/>
          <w:szCs w:val="32"/>
        </w:rPr>
      </w:pPr>
    </w:p>
    <w:p w:rsidR="00DD6176" w:rsidRPr="00DD6176" w:rsidRDefault="00DD6176" w:rsidP="00DD6176">
      <w:pPr>
        <w:spacing w:line="276" w:lineRule="auto"/>
        <w:jc w:val="center"/>
        <w:rPr>
          <w:rFonts w:asciiTheme="minorHAnsi" w:hAnsiTheme="minorHAnsi"/>
          <w:sz w:val="32"/>
          <w:szCs w:val="32"/>
        </w:rPr>
      </w:pPr>
      <w:r>
        <w:rPr>
          <w:rFonts w:asciiTheme="minorHAnsi" w:hAnsiTheme="minorHAnsi"/>
          <w:color w:val="1F497D" w:themeColor="text2"/>
          <w:sz w:val="32"/>
          <w:szCs w:val="32"/>
        </w:rPr>
        <w:lastRenderedPageBreak/>
        <w:t>Prospectus C</w:t>
      </w:r>
      <w:r w:rsidRPr="00DD6176">
        <w:rPr>
          <w:rFonts w:asciiTheme="minorHAnsi" w:hAnsiTheme="minorHAnsi"/>
          <w:color w:val="1F497D" w:themeColor="text2"/>
          <w:sz w:val="32"/>
          <w:szCs w:val="32"/>
        </w:rPr>
        <w:t>ontents</w:t>
      </w:r>
    </w:p>
    <w:p w:rsidR="00DD6176" w:rsidRDefault="00DD6176" w:rsidP="00DD6176">
      <w:pPr>
        <w:spacing w:line="276" w:lineRule="auto"/>
        <w:rPr>
          <w:rFonts w:asciiTheme="minorHAnsi" w:hAnsiTheme="minorHAnsi"/>
          <w:sz w:val="28"/>
          <w:szCs w:val="28"/>
        </w:rPr>
      </w:pPr>
    </w:p>
    <w:tbl>
      <w:tblPr>
        <w:tblStyle w:val="TableGrid"/>
        <w:tblW w:w="9554"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6"/>
        <w:gridCol w:w="668"/>
      </w:tblGrid>
      <w:tr w:rsidR="00B9258C" w:rsidTr="00EF490E">
        <w:tc>
          <w:tcPr>
            <w:tcW w:w="8886" w:type="dxa"/>
          </w:tcPr>
          <w:p w:rsidR="00B9258C" w:rsidRPr="00B9258C" w:rsidRDefault="00B9258C" w:rsidP="007A71BE">
            <w:pPr>
              <w:rPr>
                <w:rFonts w:asciiTheme="minorHAnsi" w:hAnsiTheme="minorHAnsi"/>
                <w:b/>
                <w:sz w:val="28"/>
                <w:szCs w:val="28"/>
              </w:rPr>
            </w:pPr>
            <w:r w:rsidRPr="00B9258C">
              <w:rPr>
                <w:rFonts w:asciiTheme="minorHAnsi" w:hAnsiTheme="minorHAnsi"/>
                <w:b/>
                <w:sz w:val="28"/>
                <w:szCs w:val="28"/>
              </w:rPr>
              <w:t xml:space="preserve">Contents </w:t>
            </w:r>
            <w:r w:rsidR="007A71BE">
              <w:rPr>
                <w:rFonts w:asciiTheme="minorHAnsi" w:hAnsiTheme="minorHAnsi"/>
                <w:b/>
                <w:sz w:val="28"/>
                <w:szCs w:val="28"/>
              </w:rPr>
              <w:t xml:space="preserve">                                                                                                          page</w:t>
            </w:r>
          </w:p>
        </w:tc>
        <w:tc>
          <w:tcPr>
            <w:tcW w:w="668" w:type="dxa"/>
          </w:tcPr>
          <w:p w:rsidR="00B9258C" w:rsidRDefault="00B9258C" w:rsidP="006C49D3">
            <w:pPr>
              <w:spacing w:line="276" w:lineRule="auto"/>
              <w:rPr>
                <w:rFonts w:asciiTheme="minorHAnsi" w:hAnsiTheme="minorHAnsi"/>
                <w:b/>
                <w:sz w:val="28"/>
                <w:szCs w:val="28"/>
              </w:rPr>
            </w:pPr>
          </w:p>
          <w:p w:rsidR="007A71BE" w:rsidRPr="00B9258C" w:rsidRDefault="007A71BE" w:rsidP="006C49D3">
            <w:pPr>
              <w:spacing w:line="276" w:lineRule="auto"/>
              <w:rPr>
                <w:rFonts w:asciiTheme="minorHAnsi" w:hAnsiTheme="minorHAnsi"/>
                <w:b/>
                <w:sz w:val="28"/>
                <w:szCs w:val="28"/>
              </w:rPr>
            </w:pPr>
          </w:p>
        </w:tc>
      </w:tr>
      <w:tr w:rsidR="00B9258C" w:rsidTr="00EF490E">
        <w:tc>
          <w:tcPr>
            <w:tcW w:w="8886" w:type="dxa"/>
          </w:tcPr>
          <w:p w:rsidR="00B9258C" w:rsidRPr="004B024A" w:rsidRDefault="007A71BE" w:rsidP="00123E14">
            <w:pPr>
              <w:rPr>
                <w:sz w:val="28"/>
                <w:szCs w:val="28"/>
              </w:rPr>
            </w:pPr>
            <w:r>
              <w:rPr>
                <w:rFonts w:asciiTheme="minorHAnsi" w:hAnsiTheme="minorHAnsi"/>
                <w:sz w:val="28"/>
                <w:szCs w:val="28"/>
              </w:rPr>
              <w:t xml:space="preserve">Welcome                                                                                                              </w:t>
            </w:r>
            <w:r w:rsidRPr="007A71BE">
              <w:rPr>
                <w:rFonts w:asciiTheme="minorHAnsi" w:hAnsiTheme="minorHAnsi"/>
                <w:b/>
                <w:sz w:val="28"/>
                <w:szCs w:val="28"/>
              </w:rPr>
              <w:t>1</w:t>
            </w:r>
          </w:p>
        </w:tc>
        <w:tc>
          <w:tcPr>
            <w:tcW w:w="668" w:type="dxa"/>
          </w:tcPr>
          <w:p w:rsidR="00B9258C" w:rsidRPr="00B9258C" w:rsidRDefault="00B9258C" w:rsidP="007A71BE">
            <w:pPr>
              <w:spacing w:line="276" w:lineRule="auto"/>
              <w:rPr>
                <w:rFonts w:asciiTheme="minorHAnsi" w:hAnsiTheme="minorHAnsi"/>
                <w:b/>
                <w:sz w:val="28"/>
                <w:szCs w:val="28"/>
              </w:rPr>
            </w:pPr>
          </w:p>
        </w:tc>
      </w:tr>
      <w:tr w:rsidR="00B9258C" w:rsidTr="00EF490E">
        <w:tc>
          <w:tcPr>
            <w:tcW w:w="8886" w:type="dxa"/>
          </w:tcPr>
          <w:p w:rsidR="00B9258C" w:rsidRPr="004B024A" w:rsidRDefault="00711A07" w:rsidP="00123E14">
            <w:pPr>
              <w:rPr>
                <w:rFonts w:asciiTheme="minorHAnsi" w:hAnsiTheme="minorHAnsi"/>
                <w:sz w:val="28"/>
                <w:szCs w:val="28"/>
              </w:rPr>
            </w:pPr>
            <w:r>
              <w:rPr>
                <w:rFonts w:asciiTheme="minorHAnsi" w:hAnsiTheme="minorHAnsi"/>
                <w:sz w:val="28"/>
                <w:szCs w:val="28"/>
              </w:rPr>
              <w:t>Our Site</w:t>
            </w:r>
            <w:r w:rsidR="007A71BE">
              <w:rPr>
                <w:rFonts w:asciiTheme="minorHAnsi" w:hAnsiTheme="minorHAnsi"/>
                <w:sz w:val="28"/>
                <w:szCs w:val="28"/>
              </w:rPr>
              <w:t xml:space="preserve">                                                                                                                 </w:t>
            </w:r>
            <w:r w:rsidR="007A71BE" w:rsidRPr="007A71BE">
              <w:rPr>
                <w:rFonts w:asciiTheme="minorHAnsi" w:hAnsiTheme="minorHAnsi"/>
                <w:b/>
                <w:sz w:val="28"/>
                <w:szCs w:val="28"/>
              </w:rPr>
              <w:t>2</w:t>
            </w:r>
          </w:p>
        </w:tc>
        <w:tc>
          <w:tcPr>
            <w:tcW w:w="668" w:type="dxa"/>
          </w:tcPr>
          <w:p w:rsidR="00B9258C" w:rsidRDefault="00B9258C" w:rsidP="00B9258C">
            <w:pPr>
              <w:spacing w:line="276" w:lineRule="auto"/>
              <w:jc w:val="center"/>
              <w:rPr>
                <w:rFonts w:asciiTheme="minorHAnsi" w:hAnsiTheme="minorHAnsi"/>
                <w:b/>
                <w:sz w:val="28"/>
                <w:szCs w:val="28"/>
              </w:rPr>
            </w:pPr>
          </w:p>
        </w:tc>
      </w:tr>
      <w:tr w:rsidR="00B9258C" w:rsidTr="00EF490E">
        <w:tc>
          <w:tcPr>
            <w:tcW w:w="8886" w:type="dxa"/>
          </w:tcPr>
          <w:p w:rsidR="00B9258C" w:rsidRPr="004B024A" w:rsidRDefault="00B9258C" w:rsidP="00123E14">
            <w:pPr>
              <w:rPr>
                <w:sz w:val="28"/>
                <w:szCs w:val="28"/>
              </w:rPr>
            </w:pPr>
            <w:r w:rsidRPr="004B024A">
              <w:rPr>
                <w:rFonts w:asciiTheme="minorHAnsi" w:hAnsiTheme="minorHAnsi"/>
                <w:sz w:val="28"/>
                <w:szCs w:val="28"/>
              </w:rPr>
              <w:t xml:space="preserve">Our </w:t>
            </w:r>
            <w:r w:rsidR="00711A07">
              <w:rPr>
                <w:rFonts w:asciiTheme="minorHAnsi" w:hAnsiTheme="minorHAnsi"/>
                <w:sz w:val="28"/>
                <w:szCs w:val="28"/>
              </w:rPr>
              <w:t>S</w:t>
            </w:r>
            <w:r w:rsidRPr="004B024A">
              <w:rPr>
                <w:rFonts w:asciiTheme="minorHAnsi" w:hAnsiTheme="minorHAnsi"/>
                <w:sz w:val="28"/>
                <w:szCs w:val="28"/>
              </w:rPr>
              <w:t>taff</w:t>
            </w:r>
            <w:r w:rsidR="007A71BE">
              <w:rPr>
                <w:rFonts w:asciiTheme="minorHAnsi" w:hAnsiTheme="minorHAnsi"/>
                <w:sz w:val="28"/>
                <w:szCs w:val="28"/>
              </w:rPr>
              <w:t xml:space="preserve">                                                                                                               </w:t>
            </w:r>
            <w:r w:rsidR="007A71BE" w:rsidRPr="007A71BE">
              <w:rPr>
                <w:rFonts w:asciiTheme="minorHAnsi" w:hAnsiTheme="minorHAnsi"/>
                <w:b/>
                <w:sz w:val="28"/>
                <w:szCs w:val="28"/>
              </w:rPr>
              <w:t>3</w:t>
            </w:r>
          </w:p>
        </w:tc>
        <w:tc>
          <w:tcPr>
            <w:tcW w:w="668" w:type="dxa"/>
          </w:tcPr>
          <w:p w:rsidR="00B9258C" w:rsidRPr="00B9258C" w:rsidRDefault="00B9258C" w:rsidP="00B9258C">
            <w:pPr>
              <w:spacing w:line="276" w:lineRule="auto"/>
              <w:jc w:val="center"/>
              <w:rPr>
                <w:rFonts w:asciiTheme="minorHAnsi" w:hAnsiTheme="minorHAnsi"/>
                <w:b/>
                <w:sz w:val="28"/>
                <w:szCs w:val="28"/>
              </w:rPr>
            </w:pPr>
          </w:p>
        </w:tc>
      </w:tr>
      <w:tr w:rsidR="00B9258C" w:rsidTr="00EF490E">
        <w:tc>
          <w:tcPr>
            <w:tcW w:w="8886" w:type="dxa"/>
          </w:tcPr>
          <w:p w:rsidR="00B9258C" w:rsidRPr="007A71BE" w:rsidRDefault="00B9258C" w:rsidP="00123E14">
            <w:pPr>
              <w:rPr>
                <w:rFonts w:asciiTheme="minorHAnsi" w:hAnsiTheme="minorHAnsi"/>
                <w:b/>
                <w:sz w:val="28"/>
                <w:szCs w:val="28"/>
              </w:rPr>
            </w:pPr>
            <w:r w:rsidRPr="004B024A">
              <w:rPr>
                <w:rFonts w:asciiTheme="minorHAnsi" w:hAnsiTheme="minorHAnsi"/>
                <w:sz w:val="28"/>
                <w:szCs w:val="28"/>
              </w:rPr>
              <w:t xml:space="preserve">Our </w:t>
            </w:r>
            <w:r w:rsidR="0022231B">
              <w:rPr>
                <w:rFonts w:asciiTheme="minorHAnsi" w:hAnsiTheme="minorHAnsi"/>
                <w:sz w:val="28"/>
                <w:szCs w:val="28"/>
              </w:rPr>
              <w:t>S</w:t>
            </w:r>
            <w:r w:rsidRPr="004B024A">
              <w:rPr>
                <w:rFonts w:asciiTheme="minorHAnsi" w:hAnsiTheme="minorHAnsi"/>
                <w:sz w:val="28"/>
                <w:szCs w:val="28"/>
              </w:rPr>
              <w:t xml:space="preserve">chool </w:t>
            </w:r>
            <w:r w:rsidR="00876FBD">
              <w:rPr>
                <w:rFonts w:asciiTheme="minorHAnsi" w:hAnsiTheme="minorHAnsi"/>
                <w:sz w:val="28"/>
                <w:szCs w:val="28"/>
              </w:rPr>
              <w:t xml:space="preserve">&amp; Federation </w:t>
            </w:r>
            <w:r w:rsidR="0022231B">
              <w:rPr>
                <w:rFonts w:asciiTheme="minorHAnsi" w:hAnsiTheme="minorHAnsi"/>
                <w:sz w:val="28"/>
                <w:szCs w:val="28"/>
              </w:rPr>
              <w:t>V</w:t>
            </w:r>
            <w:r w:rsidRPr="004B024A">
              <w:rPr>
                <w:rFonts w:asciiTheme="minorHAnsi" w:hAnsiTheme="minorHAnsi"/>
                <w:sz w:val="28"/>
                <w:szCs w:val="28"/>
              </w:rPr>
              <w:t xml:space="preserve">alues and </w:t>
            </w:r>
            <w:r w:rsidR="0022231B">
              <w:rPr>
                <w:rFonts w:asciiTheme="minorHAnsi" w:hAnsiTheme="minorHAnsi"/>
                <w:sz w:val="28"/>
                <w:szCs w:val="28"/>
              </w:rPr>
              <w:t>A</w:t>
            </w:r>
            <w:r w:rsidRPr="004B024A">
              <w:rPr>
                <w:rFonts w:asciiTheme="minorHAnsi" w:hAnsiTheme="minorHAnsi"/>
                <w:sz w:val="28"/>
                <w:szCs w:val="28"/>
              </w:rPr>
              <w:t>ims</w:t>
            </w:r>
            <w:r w:rsidR="007A71BE">
              <w:rPr>
                <w:rFonts w:asciiTheme="minorHAnsi" w:hAnsiTheme="minorHAnsi"/>
                <w:sz w:val="28"/>
                <w:szCs w:val="28"/>
              </w:rPr>
              <w:t xml:space="preserve">                                                    </w:t>
            </w:r>
            <w:r w:rsidR="007A71BE" w:rsidRPr="007A71BE">
              <w:rPr>
                <w:rFonts w:asciiTheme="minorHAnsi" w:hAnsiTheme="minorHAnsi"/>
                <w:b/>
                <w:sz w:val="28"/>
                <w:szCs w:val="28"/>
              </w:rPr>
              <w:t>4-5</w:t>
            </w:r>
          </w:p>
          <w:p w:rsidR="00691832" w:rsidRDefault="00691832" w:rsidP="00691832">
            <w:pPr>
              <w:rPr>
                <w:rFonts w:asciiTheme="minorHAnsi" w:hAnsiTheme="minorHAnsi"/>
                <w:sz w:val="28"/>
                <w:szCs w:val="28"/>
              </w:rPr>
            </w:pPr>
            <w:r>
              <w:rPr>
                <w:rFonts w:asciiTheme="minorHAnsi" w:hAnsiTheme="minorHAnsi"/>
                <w:sz w:val="28"/>
                <w:szCs w:val="28"/>
              </w:rPr>
              <w:t xml:space="preserve">Collective Worship &amp; Statement of RE       </w:t>
            </w:r>
            <w:r w:rsidR="007A71BE">
              <w:rPr>
                <w:rFonts w:asciiTheme="minorHAnsi" w:hAnsiTheme="minorHAnsi"/>
                <w:sz w:val="28"/>
                <w:szCs w:val="28"/>
              </w:rPr>
              <w:t xml:space="preserve">                                                    </w:t>
            </w:r>
            <w:r w:rsidR="007A71BE" w:rsidRPr="007A71BE">
              <w:rPr>
                <w:rFonts w:asciiTheme="minorHAnsi" w:hAnsiTheme="minorHAnsi"/>
                <w:b/>
                <w:sz w:val="28"/>
                <w:szCs w:val="28"/>
              </w:rPr>
              <w:t>6</w:t>
            </w:r>
            <w:r w:rsidRPr="007A71BE">
              <w:rPr>
                <w:rFonts w:asciiTheme="minorHAnsi" w:hAnsiTheme="minorHAnsi"/>
                <w:b/>
                <w:sz w:val="28"/>
                <w:szCs w:val="28"/>
              </w:rPr>
              <w:t xml:space="preserve">  </w:t>
            </w:r>
            <w:r>
              <w:rPr>
                <w:rFonts w:asciiTheme="minorHAnsi" w:hAnsiTheme="minorHAnsi"/>
                <w:sz w:val="28"/>
                <w:szCs w:val="28"/>
              </w:rPr>
              <w:t xml:space="preserve">                                   </w:t>
            </w:r>
          </w:p>
          <w:p w:rsidR="00691832" w:rsidRPr="004B024A" w:rsidRDefault="00691832" w:rsidP="00123E14">
            <w:pPr>
              <w:rPr>
                <w:sz w:val="28"/>
                <w:szCs w:val="28"/>
              </w:rPr>
            </w:pPr>
          </w:p>
        </w:tc>
        <w:tc>
          <w:tcPr>
            <w:tcW w:w="668" w:type="dxa"/>
          </w:tcPr>
          <w:p w:rsidR="00691832" w:rsidRPr="00B9258C" w:rsidRDefault="00691832" w:rsidP="00B9258C">
            <w:pPr>
              <w:spacing w:line="276" w:lineRule="auto"/>
              <w:jc w:val="center"/>
              <w:rPr>
                <w:rFonts w:asciiTheme="minorHAnsi" w:hAnsiTheme="minorHAnsi"/>
                <w:b/>
                <w:sz w:val="28"/>
                <w:szCs w:val="28"/>
              </w:rPr>
            </w:pPr>
          </w:p>
        </w:tc>
      </w:tr>
      <w:tr w:rsidR="00B9258C" w:rsidTr="00EF490E">
        <w:tc>
          <w:tcPr>
            <w:tcW w:w="8886" w:type="dxa"/>
          </w:tcPr>
          <w:p w:rsidR="00B9258C" w:rsidRPr="004B024A" w:rsidRDefault="00B9258C" w:rsidP="000B2E64">
            <w:pPr>
              <w:rPr>
                <w:sz w:val="28"/>
                <w:szCs w:val="28"/>
              </w:rPr>
            </w:pPr>
          </w:p>
        </w:tc>
        <w:tc>
          <w:tcPr>
            <w:tcW w:w="668" w:type="dxa"/>
          </w:tcPr>
          <w:p w:rsidR="00B9258C" w:rsidRPr="00B9258C" w:rsidRDefault="00B9258C" w:rsidP="00B9258C">
            <w:pPr>
              <w:spacing w:line="276" w:lineRule="auto"/>
              <w:jc w:val="center"/>
              <w:rPr>
                <w:rFonts w:asciiTheme="minorHAnsi" w:hAnsiTheme="minorHAnsi"/>
                <w:b/>
                <w:sz w:val="28"/>
                <w:szCs w:val="28"/>
              </w:rPr>
            </w:pPr>
          </w:p>
        </w:tc>
      </w:tr>
      <w:tr w:rsidR="00B9258C" w:rsidTr="00EF490E">
        <w:tc>
          <w:tcPr>
            <w:tcW w:w="8886" w:type="dxa"/>
          </w:tcPr>
          <w:p w:rsidR="00B9258C" w:rsidRPr="00B9258C" w:rsidRDefault="00B9258C" w:rsidP="00B9258C">
            <w:pPr>
              <w:rPr>
                <w:b/>
                <w:sz w:val="28"/>
                <w:szCs w:val="28"/>
              </w:rPr>
            </w:pPr>
            <w:r w:rsidRPr="00B9258C">
              <w:rPr>
                <w:rFonts w:asciiTheme="minorHAnsi" w:hAnsiTheme="minorHAnsi"/>
                <w:b/>
                <w:sz w:val="28"/>
                <w:szCs w:val="28"/>
              </w:rPr>
              <w:t>Essential Information:</w:t>
            </w:r>
          </w:p>
        </w:tc>
        <w:tc>
          <w:tcPr>
            <w:tcW w:w="668" w:type="dxa"/>
          </w:tcPr>
          <w:p w:rsidR="00B9258C" w:rsidRPr="00B9258C" w:rsidRDefault="00B9258C" w:rsidP="00B9258C">
            <w:pPr>
              <w:spacing w:line="276" w:lineRule="auto"/>
              <w:jc w:val="center"/>
              <w:rPr>
                <w:rFonts w:asciiTheme="minorHAnsi" w:hAnsiTheme="minorHAnsi"/>
                <w:b/>
                <w:sz w:val="28"/>
                <w:szCs w:val="28"/>
              </w:rPr>
            </w:pPr>
          </w:p>
        </w:tc>
      </w:tr>
      <w:tr w:rsidR="00B9258C" w:rsidTr="00EF490E">
        <w:tc>
          <w:tcPr>
            <w:tcW w:w="8886" w:type="dxa"/>
          </w:tcPr>
          <w:p w:rsidR="00B9258C" w:rsidRPr="00CC4943" w:rsidRDefault="00F80F68" w:rsidP="00123E14">
            <w:pPr>
              <w:ind w:left="360"/>
              <w:rPr>
                <w:sz w:val="28"/>
                <w:szCs w:val="28"/>
              </w:rPr>
            </w:pPr>
            <w:r w:rsidRPr="00CC4943">
              <w:rPr>
                <w:rFonts w:asciiTheme="minorHAnsi" w:hAnsiTheme="minorHAnsi"/>
                <w:sz w:val="28"/>
                <w:szCs w:val="28"/>
              </w:rPr>
              <w:t>Safeguarding</w:t>
            </w:r>
            <w:r w:rsidR="00FF1722">
              <w:rPr>
                <w:rFonts w:asciiTheme="minorHAnsi" w:hAnsiTheme="minorHAnsi"/>
                <w:sz w:val="28"/>
                <w:szCs w:val="28"/>
              </w:rPr>
              <w:t xml:space="preserve"> </w:t>
            </w:r>
            <w:r w:rsidR="007A71BE">
              <w:rPr>
                <w:rFonts w:asciiTheme="minorHAnsi" w:hAnsiTheme="minorHAnsi"/>
                <w:sz w:val="28"/>
                <w:szCs w:val="28"/>
              </w:rPr>
              <w:t xml:space="preserve">                                                                                                 </w:t>
            </w:r>
            <w:r w:rsidR="00EF490E">
              <w:rPr>
                <w:rFonts w:asciiTheme="minorHAnsi" w:hAnsiTheme="minorHAnsi"/>
                <w:sz w:val="28"/>
                <w:szCs w:val="28"/>
              </w:rPr>
              <w:t xml:space="preserve"> </w:t>
            </w:r>
            <w:r w:rsidR="007A71BE">
              <w:rPr>
                <w:rFonts w:asciiTheme="minorHAnsi" w:hAnsiTheme="minorHAnsi"/>
                <w:sz w:val="28"/>
                <w:szCs w:val="28"/>
              </w:rPr>
              <w:t xml:space="preserve">  </w:t>
            </w:r>
            <w:r w:rsidR="007A71BE" w:rsidRPr="007A71BE">
              <w:rPr>
                <w:rFonts w:asciiTheme="minorHAnsi" w:hAnsiTheme="minorHAnsi"/>
                <w:b/>
                <w:sz w:val="28"/>
                <w:szCs w:val="28"/>
              </w:rPr>
              <w:t>7</w:t>
            </w:r>
          </w:p>
        </w:tc>
        <w:tc>
          <w:tcPr>
            <w:tcW w:w="668" w:type="dxa"/>
          </w:tcPr>
          <w:p w:rsidR="00B9258C" w:rsidRPr="00B9258C" w:rsidRDefault="00B9258C" w:rsidP="007A71BE">
            <w:pPr>
              <w:spacing w:line="276" w:lineRule="auto"/>
              <w:rPr>
                <w:rFonts w:asciiTheme="minorHAnsi" w:hAnsiTheme="minorHAnsi"/>
                <w:b/>
                <w:sz w:val="28"/>
                <w:szCs w:val="28"/>
              </w:rPr>
            </w:pPr>
          </w:p>
        </w:tc>
      </w:tr>
      <w:tr w:rsidR="00B9258C" w:rsidTr="00EF490E">
        <w:tc>
          <w:tcPr>
            <w:tcW w:w="8886" w:type="dxa"/>
          </w:tcPr>
          <w:p w:rsidR="00B9258C" w:rsidRPr="007A71BE" w:rsidRDefault="00123E14" w:rsidP="00CC4943">
            <w:pPr>
              <w:ind w:left="360"/>
              <w:rPr>
                <w:b/>
                <w:sz w:val="28"/>
                <w:szCs w:val="28"/>
              </w:rPr>
            </w:pPr>
            <w:r w:rsidRPr="00CC4943">
              <w:rPr>
                <w:rFonts w:asciiTheme="minorHAnsi" w:hAnsiTheme="minorHAnsi"/>
                <w:sz w:val="28"/>
                <w:szCs w:val="28"/>
              </w:rPr>
              <w:t>Meeting Individual Needs</w:t>
            </w:r>
            <w:r w:rsidR="007A71BE">
              <w:rPr>
                <w:rFonts w:asciiTheme="minorHAnsi" w:hAnsiTheme="minorHAnsi"/>
                <w:sz w:val="28"/>
                <w:szCs w:val="28"/>
              </w:rPr>
              <w:t xml:space="preserve">                                                                           </w:t>
            </w:r>
            <w:r w:rsidR="00EF490E">
              <w:rPr>
                <w:rFonts w:asciiTheme="minorHAnsi" w:hAnsiTheme="minorHAnsi"/>
                <w:sz w:val="28"/>
                <w:szCs w:val="28"/>
              </w:rPr>
              <w:t xml:space="preserve"> </w:t>
            </w:r>
            <w:r w:rsidR="007A71BE">
              <w:rPr>
                <w:rFonts w:asciiTheme="minorHAnsi" w:hAnsiTheme="minorHAnsi"/>
                <w:sz w:val="28"/>
                <w:szCs w:val="28"/>
              </w:rPr>
              <w:t xml:space="preserve">   </w:t>
            </w:r>
            <w:r w:rsidR="007A71BE" w:rsidRPr="007A71BE">
              <w:rPr>
                <w:rFonts w:asciiTheme="minorHAnsi" w:hAnsiTheme="minorHAnsi"/>
                <w:b/>
                <w:sz w:val="28"/>
                <w:szCs w:val="28"/>
              </w:rPr>
              <w:t>7</w:t>
            </w:r>
          </w:p>
        </w:tc>
        <w:tc>
          <w:tcPr>
            <w:tcW w:w="668" w:type="dxa"/>
          </w:tcPr>
          <w:p w:rsidR="00B9258C" w:rsidRPr="00B9258C" w:rsidRDefault="00B9258C" w:rsidP="00B9258C">
            <w:pPr>
              <w:spacing w:line="276" w:lineRule="auto"/>
              <w:jc w:val="center"/>
              <w:rPr>
                <w:rFonts w:asciiTheme="minorHAnsi" w:hAnsiTheme="minorHAnsi"/>
                <w:b/>
                <w:sz w:val="28"/>
                <w:szCs w:val="28"/>
              </w:rPr>
            </w:pPr>
          </w:p>
        </w:tc>
      </w:tr>
      <w:tr w:rsidR="00FF1722" w:rsidTr="00EF490E">
        <w:tc>
          <w:tcPr>
            <w:tcW w:w="8886" w:type="dxa"/>
          </w:tcPr>
          <w:p w:rsidR="00FF1722" w:rsidRPr="007A71BE" w:rsidRDefault="00FF1722" w:rsidP="00123E14">
            <w:pPr>
              <w:rPr>
                <w:rFonts w:cs="Calibri"/>
                <w:b/>
                <w:sz w:val="28"/>
                <w:szCs w:val="28"/>
              </w:rPr>
            </w:pPr>
            <w:r>
              <w:rPr>
                <w:rFonts w:cs="Calibri"/>
                <w:sz w:val="28"/>
                <w:szCs w:val="28"/>
              </w:rPr>
              <w:t xml:space="preserve">      </w:t>
            </w:r>
            <w:r w:rsidR="00123E14">
              <w:rPr>
                <w:rFonts w:cs="Calibri"/>
                <w:sz w:val="28"/>
                <w:szCs w:val="28"/>
              </w:rPr>
              <w:t>Equal Opportunities / Admissions</w:t>
            </w:r>
            <w:r w:rsidR="007A71BE">
              <w:rPr>
                <w:rFonts w:cs="Calibri"/>
                <w:sz w:val="28"/>
                <w:szCs w:val="28"/>
              </w:rPr>
              <w:t xml:space="preserve">                                                               </w:t>
            </w:r>
            <w:r w:rsidR="00EF490E">
              <w:rPr>
                <w:rFonts w:cs="Calibri"/>
                <w:sz w:val="28"/>
                <w:szCs w:val="28"/>
              </w:rPr>
              <w:t xml:space="preserve"> </w:t>
            </w:r>
            <w:r w:rsidR="007A71BE">
              <w:rPr>
                <w:rFonts w:cs="Calibri"/>
                <w:sz w:val="28"/>
                <w:szCs w:val="28"/>
              </w:rPr>
              <w:t xml:space="preserve"> </w:t>
            </w:r>
            <w:r w:rsidR="007A71BE">
              <w:rPr>
                <w:rFonts w:cs="Calibri"/>
                <w:b/>
                <w:sz w:val="28"/>
                <w:szCs w:val="28"/>
              </w:rPr>
              <w:t>8</w:t>
            </w:r>
          </w:p>
        </w:tc>
        <w:tc>
          <w:tcPr>
            <w:tcW w:w="668" w:type="dxa"/>
          </w:tcPr>
          <w:p w:rsidR="00FF1722" w:rsidRDefault="00FF1722" w:rsidP="00B9258C">
            <w:pPr>
              <w:spacing w:line="276" w:lineRule="auto"/>
              <w:jc w:val="center"/>
              <w:rPr>
                <w:rFonts w:asciiTheme="minorHAnsi" w:hAnsiTheme="minorHAnsi"/>
                <w:b/>
                <w:sz w:val="28"/>
                <w:szCs w:val="28"/>
              </w:rPr>
            </w:pPr>
          </w:p>
        </w:tc>
      </w:tr>
      <w:tr w:rsidR="00FF1722" w:rsidTr="00EF490E">
        <w:tc>
          <w:tcPr>
            <w:tcW w:w="8886" w:type="dxa"/>
          </w:tcPr>
          <w:p w:rsidR="00FF1722" w:rsidRPr="00EF490E" w:rsidRDefault="005E2B42" w:rsidP="00CC4943">
            <w:pPr>
              <w:ind w:left="360"/>
              <w:rPr>
                <w:rFonts w:asciiTheme="minorHAnsi" w:hAnsiTheme="minorHAnsi"/>
                <w:b/>
                <w:sz w:val="28"/>
                <w:szCs w:val="28"/>
              </w:rPr>
            </w:pPr>
            <w:r>
              <w:rPr>
                <w:rFonts w:asciiTheme="minorHAnsi" w:hAnsiTheme="minorHAnsi"/>
                <w:sz w:val="28"/>
                <w:szCs w:val="28"/>
              </w:rPr>
              <w:t>The School Day (Times)</w:t>
            </w:r>
            <w:r w:rsidR="00EF490E">
              <w:rPr>
                <w:rFonts w:asciiTheme="minorHAnsi" w:hAnsiTheme="minorHAnsi"/>
                <w:sz w:val="28"/>
                <w:szCs w:val="28"/>
              </w:rPr>
              <w:t xml:space="preserve">                                                                                    </w:t>
            </w:r>
            <w:r w:rsidR="00EF490E">
              <w:rPr>
                <w:rFonts w:asciiTheme="minorHAnsi" w:hAnsiTheme="minorHAnsi"/>
                <w:b/>
                <w:sz w:val="28"/>
                <w:szCs w:val="28"/>
              </w:rPr>
              <w:t>8</w:t>
            </w:r>
          </w:p>
        </w:tc>
        <w:tc>
          <w:tcPr>
            <w:tcW w:w="668" w:type="dxa"/>
          </w:tcPr>
          <w:p w:rsidR="00FF1722" w:rsidRDefault="00FF1722" w:rsidP="00B9258C">
            <w:pPr>
              <w:spacing w:line="276" w:lineRule="auto"/>
              <w:jc w:val="center"/>
              <w:rPr>
                <w:rFonts w:asciiTheme="minorHAnsi" w:hAnsiTheme="minorHAnsi"/>
                <w:b/>
                <w:sz w:val="28"/>
                <w:szCs w:val="28"/>
              </w:rPr>
            </w:pPr>
          </w:p>
        </w:tc>
      </w:tr>
      <w:tr w:rsidR="00FF1722" w:rsidTr="00EF490E">
        <w:tc>
          <w:tcPr>
            <w:tcW w:w="8886" w:type="dxa"/>
          </w:tcPr>
          <w:p w:rsidR="00B845F2" w:rsidRPr="00EF490E" w:rsidRDefault="00C343B2" w:rsidP="00CC4943">
            <w:pPr>
              <w:ind w:left="360"/>
              <w:rPr>
                <w:rFonts w:asciiTheme="minorHAnsi" w:hAnsiTheme="minorHAnsi"/>
                <w:b/>
                <w:sz w:val="28"/>
                <w:szCs w:val="28"/>
              </w:rPr>
            </w:pPr>
            <w:r>
              <w:rPr>
                <w:rFonts w:asciiTheme="minorHAnsi" w:hAnsiTheme="minorHAnsi"/>
                <w:sz w:val="28"/>
                <w:szCs w:val="28"/>
              </w:rPr>
              <w:t>Before School</w:t>
            </w:r>
            <w:r w:rsidR="00B845F2">
              <w:rPr>
                <w:rFonts w:asciiTheme="minorHAnsi" w:hAnsiTheme="minorHAnsi"/>
                <w:sz w:val="28"/>
                <w:szCs w:val="28"/>
              </w:rPr>
              <w:t xml:space="preserve"> </w:t>
            </w:r>
            <w:r w:rsidR="00EF490E">
              <w:rPr>
                <w:rFonts w:asciiTheme="minorHAnsi" w:hAnsiTheme="minorHAnsi"/>
                <w:sz w:val="28"/>
                <w:szCs w:val="28"/>
              </w:rPr>
              <w:t xml:space="preserve">                                                                                                   </w:t>
            </w:r>
            <w:r w:rsidR="00EF490E">
              <w:rPr>
                <w:rFonts w:asciiTheme="minorHAnsi" w:hAnsiTheme="minorHAnsi"/>
                <w:b/>
                <w:sz w:val="28"/>
                <w:szCs w:val="28"/>
              </w:rPr>
              <w:t>8</w:t>
            </w:r>
          </w:p>
          <w:p w:rsidR="00C343B2" w:rsidRPr="00EF490E" w:rsidRDefault="00B845F2" w:rsidP="00CC4943">
            <w:pPr>
              <w:ind w:left="360"/>
              <w:rPr>
                <w:rFonts w:asciiTheme="minorHAnsi" w:hAnsiTheme="minorHAnsi"/>
                <w:b/>
                <w:sz w:val="28"/>
                <w:szCs w:val="28"/>
              </w:rPr>
            </w:pPr>
            <w:r>
              <w:rPr>
                <w:rFonts w:asciiTheme="minorHAnsi" w:hAnsiTheme="minorHAnsi"/>
                <w:sz w:val="28"/>
                <w:szCs w:val="28"/>
              </w:rPr>
              <w:t>Time Keeping and Attendance</w:t>
            </w:r>
            <w:r w:rsidR="00EF490E">
              <w:rPr>
                <w:rFonts w:asciiTheme="minorHAnsi" w:hAnsiTheme="minorHAnsi"/>
                <w:sz w:val="28"/>
                <w:szCs w:val="28"/>
              </w:rPr>
              <w:t xml:space="preserve">                                                                       </w:t>
            </w:r>
            <w:r w:rsidR="00EF490E">
              <w:rPr>
                <w:rFonts w:asciiTheme="minorHAnsi" w:hAnsiTheme="minorHAnsi"/>
                <w:b/>
                <w:sz w:val="28"/>
                <w:szCs w:val="28"/>
              </w:rPr>
              <w:t>8</w:t>
            </w:r>
          </w:p>
          <w:p w:rsidR="00FF1722" w:rsidRPr="00CC4943" w:rsidRDefault="00B845F2" w:rsidP="00B845F2">
            <w:pPr>
              <w:ind w:left="360"/>
              <w:rPr>
                <w:rFonts w:asciiTheme="minorHAnsi" w:hAnsiTheme="minorHAnsi"/>
                <w:sz w:val="28"/>
                <w:szCs w:val="28"/>
              </w:rPr>
            </w:pPr>
            <w:r>
              <w:rPr>
                <w:rFonts w:asciiTheme="minorHAnsi" w:hAnsiTheme="minorHAnsi"/>
                <w:sz w:val="28"/>
                <w:szCs w:val="28"/>
              </w:rPr>
              <w:t xml:space="preserve">Collecting Children    </w:t>
            </w:r>
            <w:r w:rsidR="00EF490E">
              <w:rPr>
                <w:rFonts w:asciiTheme="minorHAnsi" w:hAnsiTheme="minorHAnsi"/>
                <w:sz w:val="28"/>
                <w:szCs w:val="28"/>
              </w:rPr>
              <w:t xml:space="preserve">                                                                                       </w:t>
            </w:r>
            <w:r w:rsidR="00EF490E">
              <w:rPr>
                <w:rFonts w:asciiTheme="minorHAnsi" w:hAnsiTheme="minorHAnsi"/>
                <w:b/>
                <w:sz w:val="28"/>
                <w:szCs w:val="28"/>
              </w:rPr>
              <w:t>9</w:t>
            </w:r>
            <w:r>
              <w:rPr>
                <w:rFonts w:asciiTheme="minorHAnsi" w:hAnsiTheme="minorHAnsi"/>
                <w:sz w:val="28"/>
                <w:szCs w:val="28"/>
              </w:rPr>
              <w:t xml:space="preserve">                                                                                                                                                  </w:t>
            </w:r>
          </w:p>
        </w:tc>
        <w:tc>
          <w:tcPr>
            <w:tcW w:w="668" w:type="dxa"/>
          </w:tcPr>
          <w:p w:rsidR="00B845F2" w:rsidRDefault="00B845F2" w:rsidP="00B9258C">
            <w:pPr>
              <w:spacing w:line="276" w:lineRule="auto"/>
              <w:jc w:val="center"/>
              <w:rPr>
                <w:rFonts w:asciiTheme="minorHAnsi" w:hAnsiTheme="minorHAnsi"/>
                <w:b/>
                <w:sz w:val="28"/>
                <w:szCs w:val="28"/>
              </w:rPr>
            </w:pPr>
          </w:p>
        </w:tc>
      </w:tr>
      <w:tr w:rsidR="00B9258C" w:rsidTr="00EF490E">
        <w:tc>
          <w:tcPr>
            <w:tcW w:w="8886" w:type="dxa"/>
          </w:tcPr>
          <w:p w:rsidR="006E3FC9" w:rsidRPr="00EF490E" w:rsidRDefault="006E3FC9" w:rsidP="00A32B42">
            <w:pPr>
              <w:spacing w:line="276" w:lineRule="auto"/>
              <w:ind w:left="360"/>
              <w:rPr>
                <w:rFonts w:asciiTheme="minorHAnsi" w:hAnsiTheme="minorHAnsi"/>
                <w:b/>
                <w:sz w:val="28"/>
                <w:szCs w:val="28"/>
              </w:rPr>
            </w:pPr>
            <w:bookmarkStart w:id="0" w:name="_GoBack"/>
            <w:r>
              <w:rPr>
                <w:rFonts w:asciiTheme="minorHAnsi" w:hAnsiTheme="minorHAnsi"/>
                <w:sz w:val="28"/>
                <w:szCs w:val="28"/>
              </w:rPr>
              <w:t xml:space="preserve">Assessment and </w:t>
            </w:r>
            <w:r w:rsidR="00A32B42">
              <w:rPr>
                <w:rFonts w:asciiTheme="minorHAnsi" w:hAnsiTheme="minorHAnsi"/>
                <w:sz w:val="28"/>
                <w:szCs w:val="28"/>
              </w:rPr>
              <w:t>R</w:t>
            </w:r>
            <w:r>
              <w:rPr>
                <w:rFonts w:asciiTheme="minorHAnsi" w:hAnsiTheme="minorHAnsi"/>
                <w:sz w:val="28"/>
                <w:szCs w:val="28"/>
              </w:rPr>
              <w:t>eports</w:t>
            </w:r>
            <w:r w:rsidR="00EF490E">
              <w:rPr>
                <w:rFonts w:asciiTheme="minorHAnsi" w:hAnsiTheme="minorHAnsi"/>
                <w:sz w:val="28"/>
                <w:szCs w:val="28"/>
              </w:rPr>
              <w:t xml:space="preserve">                                                                                 </w:t>
            </w:r>
            <w:r w:rsidR="00EF490E">
              <w:rPr>
                <w:rFonts w:asciiTheme="minorHAnsi" w:hAnsiTheme="minorHAnsi"/>
                <w:b/>
                <w:sz w:val="28"/>
                <w:szCs w:val="28"/>
              </w:rPr>
              <w:t>9</w:t>
            </w:r>
          </w:p>
          <w:p w:rsidR="00B9258C" w:rsidRPr="00EF490E" w:rsidRDefault="00B9258C" w:rsidP="00A32B42">
            <w:pPr>
              <w:spacing w:line="276" w:lineRule="auto"/>
              <w:ind w:left="360"/>
              <w:rPr>
                <w:b/>
                <w:sz w:val="28"/>
                <w:szCs w:val="28"/>
              </w:rPr>
            </w:pPr>
            <w:r w:rsidRPr="00CC4943">
              <w:rPr>
                <w:rFonts w:asciiTheme="minorHAnsi" w:hAnsiTheme="minorHAnsi"/>
                <w:sz w:val="28"/>
                <w:szCs w:val="28"/>
              </w:rPr>
              <w:t xml:space="preserve">School </w:t>
            </w:r>
            <w:r w:rsidR="00123E14">
              <w:rPr>
                <w:rFonts w:asciiTheme="minorHAnsi" w:hAnsiTheme="minorHAnsi"/>
                <w:sz w:val="28"/>
                <w:szCs w:val="28"/>
              </w:rPr>
              <w:t>Organisation &amp; Assertive Mentoring</w:t>
            </w:r>
            <w:r w:rsidR="00EF490E">
              <w:rPr>
                <w:rFonts w:asciiTheme="minorHAnsi" w:hAnsiTheme="minorHAnsi"/>
                <w:sz w:val="28"/>
                <w:szCs w:val="28"/>
              </w:rPr>
              <w:t xml:space="preserve">                                               </w:t>
            </w:r>
            <w:r w:rsidR="00EF490E">
              <w:rPr>
                <w:rFonts w:asciiTheme="minorHAnsi" w:hAnsiTheme="minorHAnsi"/>
                <w:b/>
                <w:sz w:val="28"/>
                <w:szCs w:val="28"/>
              </w:rPr>
              <w:t>10</w:t>
            </w:r>
          </w:p>
        </w:tc>
        <w:tc>
          <w:tcPr>
            <w:tcW w:w="668" w:type="dxa"/>
          </w:tcPr>
          <w:p w:rsidR="00A32B42" w:rsidRPr="00B9258C" w:rsidRDefault="00A32B42" w:rsidP="00B9258C">
            <w:pPr>
              <w:spacing w:line="276" w:lineRule="auto"/>
              <w:jc w:val="center"/>
              <w:rPr>
                <w:rFonts w:asciiTheme="minorHAnsi" w:hAnsiTheme="minorHAnsi"/>
                <w:b/>
                <w:sz w:val="28"/>
                <w:szCs w:val="28"/>
              </w:rPr>
            </w:pPr>
          </w:p>
        </w:tc>
      </w:tr>
      <w:bookmarkEnd w:id="0"/>
      <w:tr w:rsidR="00C723A6" w:rsidTr="00EF490E">
        <w:tc>
          <w:tcPr>
            <w:tcW w:w="8886" w:type="dxa"/>
          </w:tcPr>
          <w:p w:rsidR="00C723A6" w:rsidRPr="00EF490E" w:rsidRDefault="00C723A6" w:rsidP="00CC4943">
            <w:pPr>
              <w:ind w:left="360"/>
              <w:rPr>
                <w:rFonts w:asciiTheme="minorHAnsi" w:hAnsiTheme="minorHAnsi"/>
                <w:b/>
                <w:sz w:val="28"/>
                <w:szCs w:val="28"/>
              </w:rPr>
            </w:pPr>
            <w:r>
              <w:rPr>
                <w:rFonts w:asciiTheme="minorHAnsi" w:hAnsiTheme="minorHAnsi"/>
                <w:sz w:val="28"/>
                <w:szCs w:val="28"/>
              </w:rPr>
              <w:t>Encouraging Good Behaviour</w:t>
            </w:r>
            <w:r w:rsidR="00EF490E">
              <w:rPr>
                <w:rFonts w:asciiTheme="minorHAnsi" w:hAnsiTheme="minorHAnsi"/>
                <w:sz w:val="28"/>
                <w:szCs w:val="28"/>
              </w:rPr>
              <w:t xml:space="preserve">                                                                        </w:t>
            </w:r>
            <w:r w:rsidR="00EF490E">
              <w:rPr>
                <w:rFonts w:asciiTheme="minorHAnsi" w:hAnsiTheme="minorHAnsi"/>
                <w:b/>
                <w:sz w:val="28"/>
                <w:szCs w:val="28"/>
              </w:rPr>
              <w:t>10</w:t>
            </w:r>
          </w:p>
        </w:tc>
        <w:tc>
          <w:tcPr>
            <w:tcW w:w="668" w:type="dxa"/>
          </w:tcPr>
          <w:p w:rsidR="00C723A6" w:rsidRDefault="00C723A6" w:rsidP="00B9258C">
            <w:pPr>
              <w:spacing w:line="276" w:lineRule="auto"/>
              <w:jc w:val="center"/>
              <w:rPr>
                <w:rFonts w:asciiTheme="minorHAnsi" w:hAnsiTheme="minorHAnsi"/>
                <w:b/>
                <w:sz w:val="28"/>
                <w:szCs w:val="28"/>
              </w:rPr>
            </w:pPr>
          </w:p>
        </w:tc>
      </w:tr>
      <w:tr w:rsidR="00C723A6" w:rsidTr="00EF490E">
        <w:tc>
          <w:tcPr>
            <w:tcW w:w="8886" w:type="dxa"/>
          </w:tcPr>
          <w:p w:rsidR="00C723A6" w:rsidRPr="00EF490E" w:rsidRDefault="00C723A6" w:rsidP="00C723A6">
            <w:pPr>
              <w:ind w:left="360"/>
              <w:rPr>
                <w:rFonts w:asciiTheme="minorHAnsi" w:hAnsiTheme="minorHAnsi"/>
                <w:b/>
                <w:sz w:val="28"/>
                <w:szCs w:val="28"/>
              </w:rPr>
            </w:pPr>
            <w:r>
              <w:rPr>
                <w:rFonts w:asciiTheme="minorHAnsi" w:hAnsiTheme="minorHAnsi"/>
                <w:sz w:val="28"/>
                <w:szCs w:val="28"/>
              </w:rPr>
              <w:t>Information required by the school</w:t>
            </w:r>
            <w:r w:rsidR="00EF490E">
              <w:rPr>
                <w:rFonts w:asciiTheme="minorHAnsi" w:hAnsiTheme="minorHAnsi"/>
                <w:sz w:val="28"/>
                <w:szCs w:val="28"/>
              </w:rPr>
              <w:t xml:space="preserve">                                                             </w:t>
            </w:r>
            <w:r w:rsidR="00EF490E">
              <w:rPr>
                <w:rFonts w:asciiTheme="minorHAnsi" w:hAnsiTheme="minorHAnsi"/>
                <w:b/>
                <w:sz w:val="28"/>
                <w:szCs w:val="28"/>
              </w:rPr>
              <w:t>11</w:t>
            </w:r>
          </w:p>
        </w:tc>
        <w:tc>
          <w:tcPr>
            <w:tcW w:w="668" w:type="dxa"/>
          </w:tcPr>
          <w:p w:rsidR="00C723A6" w:rsidRPr="00B9258C" w:rsidRDefault="00C723A6" w:rsidP="00321AB9">
            <w:pPr>
              <w:spacing w:line="276" w:lineRule="auto"/>
              <w:jc w:val="center"/>
              <w:rPr>
                <w:rFonts w:asciiTheme="minorHAnsi" w:hAnsiTheme="minorHAnsi"/>
                <w:b/>
                <w:sz w:val="28"/>
                <w:szCs w:val="28"/>
              </w:rPr>
            </w:pPr>
          </w:p>
        </w:tc>
      </w:tr>
      <w:tr w:rsidR="00B9258C" w:rsidTr="00EF490E">
        <w:tc>
          <w:tcPr>
            <w:tcW w:w="8886" w:type="dxa"/>
          </w:tcPr>
          <w:p w:rsidR="00B9258C" w:rsidRPr="00EF490E" w:rsidRDefault="00026DB4" w:rsidP="00CC4943">
            <w:pPr>
              <w:ind w:left="360"/>
              <w:rPr>
                <w:b/>
                <w:sz w:val="28"/>
                <w:szCs w:val="28"/>
              </w:rPr>
            </w:pPr>
            <w:r>
              <w:rPr>
                <w:rFonts w:asciiTheme="minorHAnsi" w:hAnsiTheme="minorHAnsi"/>
                <w:sz w:val="28"/>
                <w:szCs w:val="28"/>
              </w:rPr>
              <w:t>School Dress including P.E. kit</w:t>
            </w:r>
            <w:r w:rsidR="00EF490E">
              <w:rPr>
                <w:rFonts w:asciiTheme="minorHAnsi" w:hAnsiTheme="minorHAnsi"/>
                <w:sz w:val="28"/>
                <w:szCs w:val="28"/>
              </w:rPr>
              <w:t xml:space="preserve">                                                                       </w:t>
            </w:r>
            <w:r w:rsidR="00EF490E">
              <w:rPr>
                <w:rFonts w:asciiTheme="minorHAnsi" w:hAnsiTheme="minorHAnsi"/>
                <w:b/>
                <w:sz w:val="28"/>
                <w:szCs w:val="28"/>
              </w:rPr>
              <w:t>11</w:t>
            </w:r>
          </w:p>
        </w:tc>
        <w:tc>
          <w:tcPr>
            <w:tcW w:w="668" w:type="dxa"/>
          </w:tcPr>
          <w:p w:rsidR="00B9258C" w:rsidRPr="00B9258C" w:rsidRDefault="00B9258C" w:rsidP="00321AB9">
            <w:pPr>
              <w:spacing w:line="276" w:lineRule="auto"/>
              <w:jc w:val="center"/>
              <w:rPr>
                <w:rFonts w:asciiTheme="minorHAnsi" w:hAnsiTheme="minorHAnsi"/>
                <w:b/>
                <w:sz w:val="28"/>
                <w:szCs w:val="28"/>
              </w:rPr>
            </w:pPr>
          </w:p>
        </w:tc>
      </w:tr>
      <w:tr w:rsidR="00B9258C" w:rsidTr="00EF490E">
        <w:tc>
          <w:tcPr>
            <w:tcW w:w="8886" w:type="dxa"/>
          </w:tcPr>
          <w:p w:rsidR="00B9258C" w:rsidRPr="00EF490E" w:rsidRDefault="00026DB4" w:rsidP="00CC4943">
            <w:pPr>
              <w:ind w:left="360"/>
              <w:rPr>
                <w:b/>
                <w:sz w:val="28"/>
                <w:szCs w:val="28"/>
              </w:rPr>
            </w:pPr>
            <w:r>
              <w:rPr>
                <w:rFonts w:asciiTheme="minorHAnsi" w:hAnsiTheme="minorHAnsi"/>
                <w:sz w:val="28"/>
                <w:szCs w:val="28"/>
              </w:rPr>
              <w:t>Volunteers in School</w:t>
            </w:r>
            <w:r w:rsidR="00EF490E">
              <w:rPr>
                <w:rFonts w:asciiTheme="minorHAnsi" w:hAnsiTheme="minorHAnsi"/>
                <w:sz w:val="28"/>
                <w:szCs w:val="28"/>
              </w:rPr>
              <w:t xml:space="preserve">                                                                                       </w:t>
            </w:r>
            <w:r w:rsidR="00EF490E">
              <w:rPr>
                <w:rFonts w:asciiTheme="minorHAnsi" w:hAnsiTheme="minorHAnsi"/>
                <w:b/>
                <w:sz w:val="28"/>
                <w:szCs w:val="28"/>
              </w:rPr>
              <w:t>12</w:t>
            </w:r>
          </w:p>
        </w:tc>
        <w:tc>
          <w:tcPr>
            <w:tcW w:w="668" w:type="dxa"/>
          </w:tcPr>
          <w:p w:rsidR="00B9258C" w:rsidRPr="00B9258C" w:rsidRDefault="00B9258C" w:rsidP="00321AB9">
            <w:pPr>
              <w:spacing w:line="276" w:lineRule="auto"/>
              <w:jc w:val="center"/>
              <w:rPr>
                <w:rFonts w:asciiTheme="minorHAnsi" w:hAnsiTheme="minorHAnsi"/>
                <w:b/>
                <w:sz w:val="28"/>
                <w:szCs w:val="28"/>
              </w:rPr>
            </w:pPr>
          </w:p>
        </w:tc>
      </w:tr>
      <w:tr w:rsidR="00B9258C" w:rsidTr="00EF490E">
        <w:tc>
          <w:tcPr>
            <w:tcW w:w="8886" w:type="dxa"/>
          </w:tcPr>
          <w:p w:rsidR="00B9258C" w:rsidRPr="00EF490E" w:rsidRDefault="00B52875" w:rsidP="00CC4943">
            <w:pPr>
              <w:ind w:left="360"/>
              <w:rPr>
                <w:b/>
                <w:sz w:val="28"/>
                <w:szCs w:val="28"/>
              </w:rPr>
            </w:pPr>
            <w:r>
              <w:rPr>
                <w:rFonts w:asciiTheme="minorHAnsi" w:hAnsiTheme="minorHAnsi"/>
                <w:sz w:val="28"/>
                <w:szCs w:val="28"/>
              </w:rPr>
              <w:t>School Meals</w:t>
            </w:r>
            <w:r w:rsidR="00EF490E">
              <w:rPr>
                <w:rFonts w:asciiTheme="minorHAnsi" w:hAnsiTheme="minorHAnsi"/>
                <w:sz w:val="28"/>
                <w:szCs w:val="28"/>
              </w:rPr>
              <w:t xml:space="preserve">                                                                                                    </w:t>
            </w:r>
            <w:r w:rsidR="00EF490E">
              <w:rPr>
                <w:rFonts w:asciiTheme="minorHAnsi" w:hAnsiTheme="minorHAnsi"/>
                <w:b/>
                <w:sz w:val="28"/>
                <w:szCs w:val="28"/>
              </w:rPr>
              <w:t>13</w:t>
            </w:r>
          </w:p>
        </w:tc>
        <w:tc>
          <w:tcPr>
            <w:tcW w:w="668" w:type="dxa"/>
          </w:tcPr>
          <w:p w:rsidR="00B9258C" w:rsidRPr="00B9258C" w:rsidRDefault="00B9258C" w:rsidP="00B9258C">
            <w:pPr>
              <w:spacing w:line="276" w:lineRule="auto"/>
              <w:jc w:val="center"/>
              <w:rPr>
                <w:rFonts w:asciiTheme="minorHAnsi" w:hAnsiTheme="minorHAnsi"/>
                <w:b/>
                <w:sz w:val="28"/>
                <w:szCs w:val="28"/>
              </w:rPr>
            </w:pPr>
          </w:p>
        </w:tc>
      </w:tr>
      <w:tr w:rsidR="00B9258C" w:rsidTr="00EF490E">
        <w:tc>
          <w:tcPr>
            <w:tcW w:w="8886" w:type="dxa"/>
          </w:tcPr>
          <w:p w:rsidR="00B9258C" w:rsidRPr="00EF490E" w:rsidRDefault="00026DB4" w:rsidP="00CC4943">
            <w:pPr>
              <w:ind w:left="360"/>
              <w:rPr>
                <w:b/>
                <w:sz w:val="28"/>
                <w:szCs w:val="28"/>
              </w:rPr>
            </w:pPr>
            <w:r>
              <w:rPr>
                <w:rFonts w:asciiTheme="minorHAnsi" w:hAnsiTheme="minorHAnsi"/>
                <w:sz w:val="28"/>
                <w:szCs w:val="28"/>
              </w:rPr>
              <w:t>Medication</w:t>
            </w:r>
            <w:r w:rsidR="00EF490E">
              <w:rPr>
                <w:rFonts w:asciiTheme="minorHAnsi" w:hAnsiTheme="minorHAnsi"/>
                <w:sz w:val="28"/>
                <w:szCs w:val="28"/>
              </w:rPr>
              <w:t xml:space="preserve">                                                                                                       </w:t>
            </w:r>
            <w:r w:rsidR="00EF490E">
              <w:rPr>
                <w:rFonts w:asciiTheme="minorHAnsi" w:hAnsiTheme="minorHAnsi"/>
                <w:b/>
                <w:sz w:val="28"/>
                <w:szCs w:val="28"/>
              </w:rPr>
              <w:t>14</w:t>
            </w:r>
          </w:p>
        </w:tc>
        <w:tc>
          <w:tcPr>
            <w:tcW w:w="668" w:type="dxa"/>
          </w:tcPr>
          <w:p w:rsidR="00B9258C" w:rsidRPr="00B9258C" w:rsidRDefault="00B9258C" w:rsidP="00B9258C">
            <w:pPr>
              <w:spacing w:line="276" w:lineRule="auto"/>
              <w:jc w:val="center"/>
              <w:rPr>
                <w:rFonts w:asciiTheme="minorHAnsi" w:hAnsiTheme="minorHAnsi"/>
                <w:b/>
                <w:sz w:val="28"/>
                <w:szCs w:val="28"/>
              </w:rPr>
            </w:pPr>
          </w:p>
        </w:tc>
      </w:tr>
      <w:tr w:rsidR="00ED4285" w:rsidTr="00EF490E">
        <w:tc>
          <w:tcPr>
            <w:tcW w:w="8886" w:type="dxa"/>
          </w:tcPr>
          <w:p w:rsidR="00ED4285" w:rsidRPr="00EF490E" w:rsidRDefault="00ED4285" w:rsidP="00CC4943">
            <w:pPr>
              <w:ind w:left="360"/>
              <w:rPr>
                <w:rFonts w:asciiTheme="minorHAnsi" w:hAnsiTheme="minorHAnsi"/>
                <w:b/>
                <w:sz w:val="28"/>
                <w:szCs w:val="28"/>
              </w:rPr>
            </w:pPr>
            <w:r>
              <w:rPr>
                <w:rFonts w:asciiTheme="minorHAnsi" w:hAnsiTheme="minorHAnsi"/>
                <w:sz w:val="28"/>
                <w:szCs w:val="28"/>
              </w:rPr>
              <w:t>Health and Safety (</w:t>
            </w:r>
            <w:r w:rsidRPr="00ED4285">
              <w:rPr>
                <w:rFonts w:asciiTheme="minorHAnsi" w:hAnsiTheme="minorHAnsi"/>
                <w:sz w:val="22"/>
                <w:szCs w:val="22"/>
              </w:rPr>
              <w:t>Adverse Weather</w:t>
            </w:r>
            <w:r>
              <w:rPr>
                <w:rFonts w:asciiTheme="minorHAnsi" w:hAnsiTheme="minorHAnsi"/>
                <w:sz w:val="28"/>
                <w:szCs w:val="28"/>
              </w:rPr>
              <w:t>)</w:t>
            </w:r>
            <w:r w:rsidR="00EF490E">
              <w:rPr>
                <w:rFonts w:asciiTheme="minorHAnsi" w:hAnsiTheme="minorHAnsi"/>
                <w:sz w:val="28"/>
                <w:szCs w:val="28"/>
              </w:rPr>
              <w:t xml:space="preserve">                                                               </w:t>
            </w:r>
            <w:r w:rsidR="00EF490E">
              <w:rPr>
                <w:rFonts w:asciiTheme="minorHAnsi" w:hAnsiTheme="minorHAnsi"/>
                <w:b/>
                <w:sz w:val="28"/>
                <w:szCs w:val="28"/>
              </w:rPr>
              <w:t>14</w:t>
            </w:r>
          </w:p>
        </w:tc>
        <w:tc>
          <w:tcPr>
            <w:tcW w:w="668" w:type="dxa"/>
          </w:tcPr>
          <w:p w:rsidR="00ED4285" w:rsidRDefault="00ED4285" w:rsidP="00B9258C">
            <w:pPr>
              <w:spacing w:line="276" w:lineRule="auto"/>
              <w:jc w:val="center"/>
              <w:rPr>
                <w:rFonts w:asciiTheme="minorHAnsi" w:hAnsiTheme="minorHAnsi"/>
                <w:b/>
                <w:sz w:val="28"/>
                <w:szCs w:val="28"/>
              </w:rPr>
            </w:pPr>
          </w:p>
        </w:tc>
      </w:tr>
      <w:tr w:rsidR="00B9258C" w:rsidTr="00EF490E">
        <w:tc>
          <w:tcPr>
            <w:tcW w:w="8886" w:type="dxa"/>
          </w:tcPr>
          <w:p w:rsidR="00B9258C" w:rsidRPr="00EF490E" w:rsidRDefault="00686833" w:rsidP="00CC4943">
            <w:pPr>
              <w:ind w:left="360"/>
              <w:rPr>
                <w:b/>
                <w:sz w:val="28"/>
                <w:szCs w:val="28"/>
              </w:rPr>
            </w:pPr>
            <w:r>
              <w:rPr>
                <w:sz w:val="28"/>
                <w:szCs w:val="28"/>
              </w:rPr>
              <w:t>Special Needs</w:t>
            </w:r>
            <w:r w:rsidR="00EF490E">
              <w:rPr>
                <w:sz w:val="28"/>
                <w:szCs w:val="28"/>
              </w:rPr>
              <w:t xml:space="preserve">                                                                                                   </w:t>
            </w:r>
            <w:r w:rsidR="00EF490E">
              <w:rPr>
                <w:b/>
                <w:sz w:val="28"/>
                <w:szCs w:val="28"/>
              </w:rPr>
              <w:t>14</w:t>
            </w:r>
          </w:p>
        </w:tc>
        <w:tc>
          <w:tcPr>
            <w:tcW w:w="668" w:type="dxa"/>
          </w:tcPr>
          <w:p w:rsidR="00B9258C" w:rsidRPr="00B9258C" w:rsidRDefault="00B9258C" w:rsidP="00686833">
            <w:pPr>
              <w:spacing w:line="276" w:lineRule="auto"/>
              <w:jc w:val="center"/>
              <w:rPr>
                <w:rFonts w:asciiTheme="minorHAnsi" w:hAnsiTheme="minorHAnsi"/>
                <w:b/>
                <w:sz w:val="28"/>
                <w:szCs w:val="28"/>
              </w:rPr>
            </w:pPr>
          </w:p>
        </w:tc>
      </w:tr>
      <w:tr w:rsidR="000742B4" w:rsidTr="00EF490E">
        <w:tc>
          <w:tcPr>
            <w:tcW w:w="8886" w:type="dxa"/>
          </w:tcPr>
          <w:p w:rsidR="000742B4" w:rsidRPr="00EF490E" w:rsidRDefault="000742B4" w:rsidP="00CC4943">
            <w:pPr>
              <w:ind w:left="360"/>
              <w:rPr>
                <w:b/>
                <w:sz w:val="28"/>
                <w:szCs w:val="28"/>
              </w:rPr>
            </w:pPr>
            <w:r>
              <w:rPr>
                <w:sz w:val="28"/>
                <w:szCs w:val="28"/>
              </w:rPr>
              <w:t>Educational Visits</w:t>
            </w:r>
            <w:r w:rsidR="00EF490E">
              <w:rPr>
                <w:sz w:val="28"/>
                <w:szCs w:val="28"/>
              </w:rPr>
              <w:t xml:space="preserve">                                                                                            </w:t>
            </w:r>
            <w:r w:rsidR="00EF490E">
              <w:rPr>
                <w:b/>
                <w:sz w:val="28"/>
                <w:szCs w:val="28"/>
              </w:rPr>
              <w:t>15</w:t>
            </w:r>
          </w:p>
        </w:tc>
        <w:tc>
          <w:tcPr>
            <w:tcW w:w="668" w:type="dxa"/>
          </w:tcPr>
          <w:p w:rsidR="000742B4" w:rsidRDefault="000742B4" w:rsidP="00686833">
            <w:pPr>
              <w:spacing w:line="276" w:lineRule="auto"/>
              <w:jc w:val="center"/>
              <w:rPr>
                <w:rFonts w:asciiTheme="minorHAnsi" w:hAnsiTheme="minorHAnsi"/>
                <w:b/>
                <w:sz w:val="28"/>
                <w:szCs w:val="28"/>
              </w:rPr>
            </w:pPr>
          </w:p>
        </w:tc>
      </w:tr>
      <w:tr w:rsidR="009671DD" w:rsidTr="00EF490E">
        <w:tc>
          <w:tcPr>
            <w:tcW w:w="8886" w:type="dxa"/>
          </w:tcPr>
          <w:p w:rsidR="009671DD" w:rsidRPr="00EF490E" w:rsidRDefault="009671DD" w:rsidP="00CC4943">
            <w:pPr>
              <w:ind w:left="360"/>
              <w:rPr>
                <w:b/>
                <w:sz w:val="28"/>
                <w:szCs w:val="28"/>
              </w:rPr>
            </w:pPr>
            <w:r>
              <w:rPr>
                <w:sz w:val="28"/>
                <w:szCs w:val="28"/>
              </w:rPr>
              <w:t>Charging for Educational Activities</w:t>
            </w:r>
            <w:r w:rsidR="00EF490E">
              <w:rPr>
                <w:sz w:val="28"/>
                <w:szCs w:val="28"/>
              </w:rPr>
              <w:t xml:space="preserve">                                                               </w:t>
            </w:r>
            <w:r w:rsidR="00EF490E">
              <w:rPr>
                <w:b/>
                <w:sz w:val="28"/>
                <w:szCs w:val="28"/>
              </w:rPr>
              <w:t>15</w:t>
            </w:r>
          </w:p>
        </w:tc>
        <w:tc>
          <w:tcPr>
            <w:tcW w:w="668" w:type="dxa"/>
          </w:tcPr>
          <w:p w:rsidR="009671DD" w:rsidRDefault="009671DD" w:rsidP="00686833">
            <w:pPr>
              <w:spacing w:line="276" w:lineRule="auto"/>
              <w:jc w:val="center"/>
              <w:rPr>
                <w:rFonts w:asciiTheme="minorHAnsi" w:hAnsiTheme="minorHAnsi"/>
                <w:b/>
                <w:sz w:val="28"/>
                <w:szCs w:val="28"/>
              </w:rPr>
            </w:pPr>
          </w:p>
        </w:tc>
      </w:tr>
      <w:tr w:rsidR="009671DD" w:rsidTr="00EF490E">
        <w:tc>
          <w:tcPr>
            <w:tcW w:w="8886" w:type="dxa"/>
          </w:tcPr>
          <w:p w:rsidR="009671DD" w:rsidRPr="00EF490E" w:rsidRDefault="009671DD" w:rsidP="00CC4943">
            <w:pPr>
              <w:ind w:left="360"/>
              <w:rPr>
                <w:sz w:val="28"/>
                <w:szCs w:val="28"/>
              </w:rPr>
            </w:pPr>
            <w:r>
              <w:rPr>
                <w:sz w:val="28"/>
                <w:szCs w:val="28"/>
              </w:rPr>
              <w:t>Concerns</w:t>
            </w:r>
            <w:r w:rsidR="00EF490E">
              <w:rPr>
                <w:sz w:val="28"/>
                <w:szCs w:val="28"/>
              </w:rPr>
              <w:t xml:space="preserve">                                                                                                            </w:t>
            </w:r>
            <w:r w:rsidR="00EF490E" w:rsidRPr="00EF490E">
              <w:rPr>
                <w:b/>
                <w:sz w:val="28"/>
                <w:szCs w:val="28"/>
              </w:rPr>
              <w:t>16</w:t>
            </w:r>
          </w:p>
        </w:tc>
        <w:tc>
          <w:tcPr>
            <w:tcW w:w="668" w:type="dxa"/>
          </w:tcPr>
          <w:p w:rsidR="009671DD" w:rsidRDefault="009671DD" w:rsidP="00686833">
            <w:pPr>
              <w:spacing w:line="276" w:lineRule="auto"/>
              <w:jc w:val="center"/>
              <w:rPr>
                <w:rFonts w:asciiTheme="minorHAnsi" w:hAnsiTheme="minorHAnsi"/>
                <w:b/>
                <w:sz w:val="28"/>
                <w:szCs w:val="28"/>
              </w:rPr>
            </w:pPr>
          </w:p>
        </w:tc>
      </w:tr>
      <w:tr w:rsidR="000742B4" w:rsidTr="00EF490E">
        <w:tc>
          <w:tcPr>
            <w:tcW w:w="8886" w:type="dxa"/>
          </w:tcPr>
          <w:p w:rsidR="000742B4" w:rsidRDefault="000742B4" w:rsidP="00CC4943">
            <w:pPr>
              <w:ind w:left="360"/>
              <w:rPr>
                <w:b/>
                <w:sz w:val="28"/>
                <w:szCs w:val="28"/>
              </w:rPr>
            </w:pPr>
            <w:r>
              <w:rPr>
                <w:sz w:val="28"/>
                <w:szCs w:val="28"/>
              </w:rPr>
              <w:t>Transition</w:t>
            </w:r>
            <w:r w:rsidR="00EF490E">
              <w:rPr>
                <w:sz w:val="28"/>
                <w:szCs w:val="28"/>
              </w:rPr>
              <w:t xml:space="preserve">                                                                                                           </w:t>
            </w:r>
            <w:r w:rsidR="00EF490E">
              <w:rPr>
                <w:b/>
                <w:sz w:val="28"/>
                <w:szCs w:val="28"/>
              </w:rPr>
              <w:t>16</w:t>
            </w:r>
          </w:p>
          <w:p w:rsidR="00EF490E" w:rsidRDefault="00EF490E" w:rsidP="00CC4943">
            <w:pPr>
              <w:ind w:left="360"/>
              <w:rPr>
                <w:b/>
                <w:sz w:val="28"/>
                <w:szCs w:val="28"/>
              </w:rPr>
            </w:pPr>
          </w:p>
          <w:p w:rsidR="00EF490E" w:rsidRDefault="00EF490E" w:rsidP="00CC4943">
            <w:pPr>
              <w:ind w:left="360"/>
              <w:rPr>
                <w:b/>
                <w:sz w:val="28"/>
                <w:szCs w:val="28"/>
              </w:rPr>
            </w:pPr>
          </w:p>
          <w:p w:rsidR="00EF490E" w:rsidRDefault="00EF490E" w:rsidP="00CC4943">
            <w:pPr>
              <w:ind w:left="360"/>
              <w:rPr>
                <w:b/>
                <w:sz w:val="28"/>
                <w:szCs w:val="28"/>
              </w:rPr>
            </w:pPr>
          </w:p>
          <w:p w:rsidR="00EF490E" w:rsidRPr="00EF490E" w:rsidRDefault="00EF490E" w:rsidP="00EF490E">
            <w:pPr>
              <w:ind w:left="360"/>
              <w:rPr>
                <w:b/>
                <w:sz w:val="28"/>
                <w:szCs w:val="28"/>
              </w:rPr>
            </w:pPr>
            <w:r w:rsidRPr="00EF490E">
              <w:rPr>
                <w:sz w:val="28"/>
                <w:szCs w:val="28"/>
              </w:rPr>
              <w:lastRenderedPageBreak/>
              <w:t xml:space="preserve">Friends of </w:t>
            </w:r>
            <w:r>
              <w:rPr>
                <w:sz w:val="28"/>
                <w:szCs w:val="28"/>
              </w:rPr>
              <w:t>H</w:t>
            </w:r>
            <w:r w:rsidRPr="00EF490E">
              <w:rPr>
                <w:sz w:val="28"/>
                <w:szCs w:val="28"/>
              </w:rPr>
              <w:t>ainford</w:t>
            </w:r>
            <w:r>
              <w:rPr>
                <w:sz w:val="28"/>
                <w:szCs w:val="28"/>
              </w:rPr>
              <w:t xml:space="preserve">                                                                                          </w:t>
            </w:r>
            <w:r>
              <w:rPr>
                <w:b/>
                <w:sz w:val="28"/>
                <w:szCs w:val="28"/>
              </w:rPr>
              <w:t>16</w:t>
            </w:r>
          </w:p>
        </w:tc>
        <w:tc>
          <w:tcPr>
            <w:tcW w:w="668" w:type="dxa"/>
          </w:tcPr>
          <w:p w:rsidR="000742B4" w:rsidRDefault="000742B4" w:rsidP="00321AB9">
            <w:pPr>
              <w:spacing w:line="276" w:lineRule="auto"/>
              <w:jc w:val="center"/>
              <w:rPr>
                <w:rFonts w:asciiTheme="minorHAnsi" w:hAnsiTheme="minorHAnsi"/>
                <w:b/>
                <w:sz w:val="28"/>
                <w:szCs w:val="28"/>
              </w:rPr>
            </w:pPr>
          </w:p>
        </w:tc>
      </w:tr>
      <w:tr w:rsidR="00EF490E" w:rsidTr="00EF490E">
        <w:tc>
          <w:tcPr>
            <w:tcW w:w="8886" w:type="dxa"/>
          </w:tcPr>
          <w:p w:rsidR="00EF490E" w:rsidRDefault="00EF490E" w:rsidP="00EF490E">
            <w:pPr>
              <w:spacing w:line="276" w:lineRule="auto"/>
              <w:rPr>
                <w:rFonts w:asciiTheme="minorHAnsi" w:hAnsiTheme="minorHAnsi"/>
                <w:b/>
                <w:sz w:val="28"/>
                <w:szCs w:val="28"/>
              </w:rPr>
            </w:pPr>
            <w:r w:rsidRPr="00EF490E">
              <w:rPr>
                <w:rFonts w:asciiTheme="minorHAnsi" w:hAnsiTheme="minorHAnsi"/>
                <w:sz w:val="28"/>
                <w:szCs w:val="28"/>
              </w:rPr>
              <w:lastRenderedPageBreak/>
              <w:t xml:space="preserve">    </w:t>
            </w:r>
            <w:r>
              <w:rPr>
                <w:rFonts w:asciiTheme="minorHAnsi" w:hAnsiTheme="minorHAnsi"/>
                <w:sz w:val="28"/>
                <w:szCs w:val="28"/>
              </w:rPr>
              <w:t xml:space="preserve"> </w:t>
            </w:r>
            <w:r w:rsidRPr="00EF490E">
              <w:rPr>
                <w:rFonts w:asciiTheme="minorHAnsi" w:hAnsiTheme="minorHAnsi"/>
                <w:sz w:val="28"/>
                <w:szCs w:val="28"/>
              </w:rPr>
              <w:t xml:space="preserve"> Our school curriculum</w:t>
            </w:r>
            <w:r>
              <w:rPr>
                <w:rFonts w:asciiTheme="minorHAnsi" w:hAnsiTheme="minorHAnsi"/>
                <w:sz w:val="28"/>
                <w:szCs w:val="28"/>
              </w:rPr>
              <w:t xml:space="preserve">                                                                                     </w:t>
            </w:r>
            <w:r>
              <w:rPr>
                <w:rFonts w:asciiTheme="minorHAnsi" w:hAnsiTheme="minorHAnsi"/>
                <w:b/>
                <w:sz w:val="28"/>
                <w:szCs w:val="28"/>
              </w:rPr>
              <w:t>16</w:t>
            </w:r>
            <w:r>
              <w:rPr>
                <w:rFonts w:asciiTheme="minorHAnsi" w:hAnsiTheme="minorHAnsi"/>
                <w:sz w:val="28"/>
                <w:szCs w:val="28"/>
              </w:rPr>
              <w:t xml:space="preserve">                                                                                       </w:t>
            </w:r>
            <w:r w:rsidRPr="00EF490E">
              <w:rPr>
                <w:rFonts w:asciiTheme="minorHAnsi" w:hAnsiTheme="minorHAnsi"/>
                <w:sz w:val="28"/>
                <w:szCs w:val="28"/>
              </w:rPr>
              <w:t xml:space="preserve">                                                                                                  </w:t>
            </w:r>
          </w:p>
        </w:tc>
        <w:tc>
          <w:tcPr>
            <w:tcW w:w="668" w:type="dxa"/>
          </w:tcPr>
          <w:p w:rsidR="00EF490E" w:rsidRDefault="00EF490E" w:rsidP="00321AB9">
            <w:pPr>
              <w:spacing w:line="276" w:lineRule="auto"/>
              <w:jc w:val="center"/>
              <w:rPr>
                <w:rFonts w:asciiTheme="minorHAnsi" w:hAnsiTheme="minorHAnsi"/>
                <w:b/>
                <w:sz w:val="28"/>
                <w:szCs w:val="28"/>
              </w:rPr>
            </w:pPr>
          </w:p>
        </w:tc>
      </w:tr>
      <w:tr w:rsidR="00EF490E" w:rsidTr="00EF490E">
        <w:tc>
          <w:tcPr>
            <w:tcW w:w="8886" w:type="dxa"/>
          </w:tcPr>
          <w:p w:rsidR="00EF490E" w:rsidRPr="00556A05" w:rsidRDefault="00EF490E" w:rsidP="00EF490E">
            <w:pPr>
              <w:rPr>
                <w:b/>
                <w:sz w:val="28"/>
                <w:szCs w:val="28"/>
              </w:rPr>
            </w:pPr>
            <w:r>
              <w:rPr>
                <w:sz w:val="28"/>
                <w:szCs w:val="28"/>
              </w:rPr>
              <w:t xml:space="preserve">      Admission Process</w:t>
            </w:r>
            <w:r w:rsidR="00556A05">
              <w:rPr>
                <w:sz w:val="28"/>
                <w:szCs w:val="28"/>
              </w:rPr>
              <w:t xml:space="preserve">                                                                                           </w:t>
            </w:r>
            <w:r w:rsidR="00556A05">
              <w:rPr>
                <w:b/>
                <w:sz w:val="28"/>
                <w:szCs w:val="28"/>
              </w:rPr>
              <w:t>17</w:t>
            </w:r>
          </w:p>
          <w:p w:rsidR="00556A05" w:rsidRDefault="00556A05" w:rsidP="00CC4943">
            <w:pPr>
              <w:ind w:left="360"/>
              <w:rPr>
                <w:sz w:val="28"/>
                <w:szCs w:val="28"/>
              </w:rPr>
            </w:pPr>
          </w:p>
          <w:p w:rsidR="00556A05" w:rsidRDefault="00556A05" w:rsidP="00CC4943">
            <w:pPr>
              <w:ind w:left="360"/>
              <w:rPr>
                <w:sz w:val="28"/>
                <w:szCs w:val="28"/>
              </w:rPr>
            </w:pPr>
          </w:p>
          <w:p w:rsidR="00556A05" w:rsidRDefault="00556A05" w:rsidP="00CC4943">
            <w:pPr>
              <w:ind w:left="360"/>
              <w:rPr>
                <w:sz w:val="28"/>
                <w:szCs w:val="28"/>
              </w:rPr>
            </w:pPr>
          </w:p>
          <w:p w:rsidR="00556A05" w:rsidRDefault="00556A05" w:rsidP="00CC4943">
            <w:pPr>
              <w:ind w:left="360"/>
              <w:rPr>
                <w:sz w:val="28"/>
                <w:szCs w:val="28"/>
              </w:rPr>
            </w:pPr>
          </w:p>
          <w:p w:rsidR="00EF490E" w:rsidRDefault="00EF490E" w:rsidP="00CC4943">
            <w:pPr>
              <w:ind w:left="360"/>
              <w:rPr>
                <w:sz w:val="28"/>
                <w:szCs w:val="28"/>
              </w:rPr>
            </w:pPr>
            <w:r>
              <w:rPr>
                <w:rFonts w:asciiTheme="minorHAnsi" w:hAnsiTheme="minorHAnsi"/>
                <w:b/>
                <w:noProof/>
                <w:sz w:val="28"/>
                <w:szCs w:val="28"/>
                <w:lang w:eastAsia="en-GB"/>
              </w:rPr>
              <w:drawing>
                <wp:inline distT="0" distB="0" distL="0" distR="0" wp14:anchorId="33D45FB7" wp14:editId="7568C8B8">
                  <wp:extent cx="5267325" cy="332232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325" cy="3322320"/>
                          </a:xfrm>
                          <a:prstGeom prst="rect">
                            <a:avLst/>
                          </a:prstGeom>
                          <a:noFill/>
                          <a:ln>
                            <a:noFill/>
                          </a:ln>
                        </pic:spPr>
                      </pic:pic>
                    </a:graphicData>
                  </a:graphic>
                </wp:inline>
              </w:drawing>
            </w:r>
          </w:p>
        </w:tc>
        <w:tc>
          <w:tcPr>
            <w:tcW w:w="668" w:type="dxa"/>
          </w:tcPr>
          <w:p w:rsidR="00EF490E" w:rsidRDefault="00EF490E" w:rsidP="00321AB9">
            <w:pPr>
              <w:spacing w:line="276" w:lineRule="auto"/>
              <w:jc w:val="center"/>
              <w:rPr>
                <w:rFonts w:asciiTheme="minorHAnsi" w:hAnsiTheme="minorHAnsi"/>
                <w:b/>
                <w:sz w:val="28"/>
                <w:szCs w:val="28"/>
              </w:rPr>
            </w:pPr>
          </w:p>
          <w:p w:rsidR="00556A05" w:rsidRDefault="00556A05" w:rsidP="00321AB9">
            <w:pPr>
              <w:spacing w:line="276" w:lineRule="auto"/>
              <w:jc w:val="center"/>
              <w:rPr>
                <w:rFonts w:asciiTheme="minorHAnsi" w:hAnsiTheme="minorHAnsi"/>
                <w:b/>
                <w:sz w:val="28"/>
                <w:szCs w:val="28"/>
              </w:rPr>
            </w:pPr>
          </w:p>
          <w:p w:rsidR="00556A05" w:rsidRDefault="00556A05" w:rsidP="00321AB9">
            <w:pPr>
              <w:spacing w:line="276" w:lineRule="auto"/>
              <w:jc w:val="center"/>
              <w:rPr>
                <w:rFonts w:asciiTheme="minorHAnsi" w:hAnsiTheme="minorHAnsi"/>
                <w:b/>
                <w:sz w:val="28"/>
                <w:szCs w:val="28"/>
              </w:rPr>
            </w:pPr>
          </w:p>
          <w:p w:rsidR="00556A05" w:rsidRDefault="00556A05" w:rsidP="00321AB9">
            <w:pPr>
              <w:spacing w:line="276" w:lineRule="auto"/>
              <w:jc w:val="center"/>
              <w:rPr>
                <w:rFonts w:asciiTheme="minorHAnsi" w:hAnsiTheme="minorHAnsi"/>
                <w:b/>
                <w:sz w:val="28"/>
                <w:szCs w:val="28"/>
              </w:rPr>
            </w:pPr>
          </w:p>
        </w:tc>
      </w:tr>
      <w:tr w:rsidR="00EF490E" w:rsidTr="00EF490E">
        <w:tc>
          <w:tcPr>
            <w:tcW w:w="8886" w:type="dxa"/>
          </w:tcPr>
          <w:p w:rsidR="00EF490E" w:rsidRDefault="00EF490E" w:rsidP="00CC4943">
            <w:pPr>
              <w:ind w:left="360"/>
              <w:rPr>
                <w:sz w:val="28"/>
                <w:szCs w:val="28"/>
              </w:rPr>
            </w:pPr>
          </w:p>
          <w:p w:rsidR="00EF490E" w:rsidRDefault="00EF490E" w:rsidP="00CC4943">
            <w:pPr>
              <w:ind w:left="360"/>
              <w:rPr>
                <w:sz w:val="28"/>
                <w:szCs w:val="28"/>
              </w:rPr>
            </w:pPr>
          </w:p>
        </w:tc>
        <w:tc>
          <w:tcPr>
            <w:tcW w:w="668" w:type="dxa"/>
          </w:tcPr>
          <w:p w:rsidR="00EF490E" w:rsidRDefault="00EF490E" w:rsidP="00686833">
            <w:pPr>
              <w:spacing w:line="276" w:lineRule="auto"/>
              <w:jc w:val="center"/>
              <w:rPr>
                <w:rFonts w:asciiTheme="minorHAnsi" w:hAnsiTheme="minorHAnsi"/>
                <w:b/>
                <w:sz w:val="28"/>
                <w:szCs w:val="28"/>
              </w:rPr>
            </w:pPr>
          </w:p>
        </w:tc>
      </w:tr>
      <w:tr w:rsidR="00EF490E" w:rsidTr="00EF490E">
        <w:tc>
          <w:tcPr>
            <w:tcW w:w="8886" w:type="dxa"/>
          </w:tcPr>
          <w:p w:rsidR="00EF490E" w:rsidRDefault="00EF490E" w:rsidP="009671DD">
            <w:pPr>
              <w:ind w:left="360"/>
              <w:rPr>
                <w:sz w:val="28"/>
                <w:szCs w:val="28"/>
              </w:rPr>
            </w:pPr>
          </w:p>
        </w:tc>
        <w:tc>
          <w:tcPr>
            <w:tcW w:w="668" w:type="dxa"/>
          </w:tcPr>
          <w:p w:rsidR="00EF490E" w:rsidRDefault="00EF490E" w:rsidP="00C85E9A">
            <w:pPr>
              <w:spacing w:line="276" w:lineRule="auto"/>
              <w:rPr>
                <w:rFonts w:asciiTheme="minorHAnsi" w:hAnsiTheme="minorHAnsi"/>
                <w:b/>
                <w:sz w:val="28"/>
                <w:szCs w:val="28"/>
              </w:rPr>
            </w:pPr>
          </w:p>
        </w:tc>
      </w:tr>
    </w:tbl>
    <w:p w:rsidR="00BC4D34" w:rsidRPr="00C85E9A" w:rsidRDefault="00BC4D34" w:rsidP="00C85E9A">
      <w:pPr>
        <w:rPr>
          <w:rFonts w:asciiTheme="minorHAnsi" w:hAnsiTheme="minorHAnsi"/>
          <w:sz w:val="28"/>
          <w:szCs w:val="28"/>
        </w:rPr>
        <w:sectPr w:rsidR="00BC4D34" w:rsidRPr="00C85E9A" w:rsidSect="00B27435">
          <w:footerReference w:type="default" r:id="rId12"/>
          <w:footerReference w:type="first" r:id="rId13"/>
          <w:pgSz w:w="11906" w:h="16838"/>
          <w:pgMar w:top="1440" w:right="1800" w:bottom="1440" w:left="1800" w:header="720" w:footer="708" w:gutter="0"/>
          <w:pgBorders w:offsetFrom="page">
            <w:top w:val="single" w:sz="12" w:space="24" w:color="1F497D" w:themeColor="text2"/>
            <w:left w:val="single" w:sz="12" w:space="24" w:color="1F497D" w:themeColor="text2"/>
            <w:bottom w:val="single" w:sz="12" w:space="24" w:color="1F497D" w:themeColor="text2"/>
            <w:right w:val="single" w:sz="12" w:space="24" w:color="1F497D" w:themeColor="text2"/>
          </w:pgBorders>
          <w:pgNumType w:start="1"/>
          <w:cols w:space="720"/>
          <w:titlePg/>
          <w:docGrid w:linePitch="600" w:charSpace="32768"/>
        </w:sectPr>
      </w:pPr>
    </w:p>
    <w:p w:rsidR="00BC4D34" w:rsidRPr="001A12CE" w:rsidRDefault="00BC4D34" w:rsidP="00C85E9A">
      <w:pPr>
        <w:jc w:val="center"/>
        <w:rPr>
          <w:rFonts w:ascii="Calibri" w:hAnsi="Calibri" w:cs="Calibri"/>
          <w:b/>
          <w:sz w:val="32"/>
          <w:szCs w:val="32"/>
        </w:rPr>
      </w:pPr>
      <w:r w:rsidRPr="001A12CE">
        <w:rPr>
          <w:rFonts w:ascii="Calibri" w:hAnsi="Calibri" w:cs="Calibri"/>
          <w:b/>
          <w:color w:val="0000FF"/>
          <w:sz w:val="32"/>
          <w:szCs w:val="32"/>
        </w:rPr>
        <w:lastRenderedPageBreak/>
        <w:t>Welcome to Hainford</w:t>
      </w:r>
      <w:r w:rsidR="00207CE0">
        <w:rPr>
          <w:rFonts w:ascii="Calibri" w:hAnsi="Calibri" w:cs="Calibri"/>
          <w:b/>
          <w:color w:val="0000FF"/>
          <w:sz w:val="32"/>
          <w:szCs w:val="32"/>
        </w:rPr>
        <w:t xml:space="preserve"> </w:t>
      </w:r>
      <w:r w:rsidR="00FF20C2">
        <w:rPr>
          <w:rFonts w:ascii="Calibri" w:hAnsi="Calibri" w:cs="Calibri"/>
          <w:b/>
          <w:color w:val="0000FF"/>
          <w:sz w:val="32"/>
          <w:szCs w:val="32"/>
        </w:rPr>
        <w:t xml:space="preserve">VC </w:t>
      </w:r>
      <w:r w:rsidR="00207CE0">
        <w:rPr>
          <w:rFonts w:ascii="Calibri" w:hAnsi="Calibri" w:cs="Calibri"/>
          <w:b/>
          <w:color w:val="0000FF"/>
          <w:sz w:val="32"/>
          <w:szCs w:val="32"/>
        </w:rPr>
        <w:t>Primary</w:t>
      </w:r>
      <w:r w:rsidRPr="001A12CE">
        <w:rPr>
          <w:rFonts w:ascii="Calibri" w:hAnsi="Calibri" w:cs="Calibri"/>
          <w:b/>
          <w:color w:val="0000FF"/>
          <w:sz w:val="32"/>
          <w:szCs w:val="32"/>
        </w:rPr>
        <w:t xml:space="preserve"> School</w:t>
      </w:r>
    </w:p>
    <w:p w:rsidR="00BC4D34" w:rsidRDefault="00BC4D34">
      <w:pPr>
        <w:jc w:val="center"/>
        <w:rPr>
          <w:rFonts w:ascii="Calibri" w:hAnsi="Calibri" w:cs="Calibri"/>
          <w:b/>
          <w:sz w:val="26"/>
          <w:szCs w:val="26"/>
        </w:rPr>
      </w:pPr>
    </w:p>
    <w:p w:rsidR="004650E5" w:rsidRDefault="00204899" w:rsidP="00DB64AE">
      <w:pPr>
        <w:spacing w:line="276" w:lineRule="auto"/>
        <w:rPr>
          <w:rFonts w:asciiTheme="minorHAnsi" w:hAnsiTheme="minorHAnsi"/>
          <w:sz w:val="28"/>
          <w:szCs w:val="28"/>
        </w:rPr>
      </w:pPr>
      <w:r>
        <w:rPr>
          <w:rFonts w:asciiTheme="minorHAnsi" w:hAnsiTheme="minorHAnsi"/>
          <w:sz w:val="28"/>
          <w:szCs w:val="28"/>
        </w:rPr>
        <w:t>A warm w</w:t>
      </w:r>
      <w:r w:rsidR="00DB64AE" w:rsidRPr="00DB64AE">
        <w:rPr>
          <w:rFonts w:asciiTheme="minorHAnsi" w:hAnsiTheme="minorHAnsi"/>
          <w:sz w:val="28"/>
          <w:szCs w:val="28"/>
        </w:rPr>
        <w:t xml:space="preserve">elcome to </w:t>
      </w:r>
      <w:r w:rsidR="00DB64AE">
        <w:rPr>
          <w:rFonts w:asciiTheme="minorHAnsi" w:hAnsiTheme="minorHAnsi"/>
          <w:sz w:val="28"/>
          <w:szCs w:val="28"/>
        </w:rPr>
        <w:t>Hainford</w:t>
      </w:r>
      <w:r w:rsidR="00DB64AE" w:rsidRPr="00DB64AE">
        <w:rPr>
          <w:rFonts w:asciiTheme="minorHAnsi" w:hAnsiTheme="minorHAnsi"/>
          <w:sz w:val="28"/>
          <w:szCs w:val="28"/>
        </w:rPr>
        <w:t xml:space="preserve"> </w:t>
      </w:r>
      <w:r w:rsidR="001F5880">
        <w:rPr>
          <w:rFonts w:asciiTheme="minorHAnsi" w:hAnsiTheme="minorHAnsi"/>
          <w:sz w:val="28"/>
          <w:szCs w:val="28"/>
        </w:rPr>
        <w:t xml:space="preserve">VC </w:t>
      </w:r>
      <w:r w:rsidR="00DB64AE" w:rsidRPr="00DB64AE">
        <w:rPr>
          <w:rFonts w:asciiTheme="minorHAnsi" w:hAnsiTheme="minorHAnsi"/>
          <w:sz w:val="28"/>
          <w:szCs w:val="28"/>
        </w:rPr>
        <w:t xml:space="preserve">Primary School, we thank you for taking an interest in our school. </w:t>
      </w:r>
    </w:p>
    <w:p w:rsidR="00204899" w:rsidRDefault="00204899" w:rsidP="004650E5">
      <w:pPr>
        <w:spacing w:line="276" w:lineRule="auto"/>
        <w:rPr>
          <w:rFonts w:asciiTheme="minorHAnsi" w:hAnsiTheme="minorHAnsi"/>
          <w:sz w:val="28"/>
          <w:szCs w:val="28"/>
        </w:rPr>
      </w:pPr>
    </w:p>
    <w:p w:rsidR="004650E5" w:rsidRPr="00DB64AE" w:rsidRDefault="004650E5" w:rsidP="004650E5">
      <w:pPr>
        <w:spacing w:line="276" w:lineRule="auto"/>
        <w:rPr>
          <w:rFonts w:asciiTheme="minorHAnsi" w:hAnsiTheme="minorHAnsi"/>
          <w:sz w:val="28"/>
          <w:szCs w:val="28"/>
        </w:rPr>
      </w:pPr>
      <w:r w:rsidRPr="00DB64AE">
        <w:rPr>
          <w:rFonts w:asciiTheme="minorHAnsi" w:hAnsiTheme="minorHAnsi"/>
          <w:sz w:val="28"/>
          <w:szCs w:val="28"/>
        </w:rPr>
        <w:t xml:space="preserve">We are a small rural school which has a wonderful family atmosphere because the </w:t>
      </w:r>
      <w:proofErr w:type="gramStart"/>
      <w:r w:rsidRPr="00DB64AE">
        <w:rPr>
          <w:rFonts w:asciiTheme="minorHAnsi" w:hAnsiTheme="minorHAnsi"/>
          <w:sz w:val="28"/>
          <w:szCs w:val="28"/>
        </w:rPr>
        <w:t>staff know</w:t>
      </w:r>
      <w:proofErr w:type="gramEnd"/>
      <w:r w:rsidRPr="00DB64AE">
        <w:rPr>
          <w:rFonts w:asciiTheme="minorHAnsi" w:hAnsiTheme="minorHAnsi"/>
          <w:sz w:val="28"/>
          <w:szCs w:val="28"/>
        </w:rPr>
        <w:t xml:space="preserve"> the children well and children of all ages learn and play together. We provide a lively and creative curriculum where individual children’s needs are met.</w:t>
      </w:r>
    </w:p>
    <w:p w:rsidR="004650E5" w:rsidRDefault="004650E5" w:rsidP="00DB64AE">
      <w:pPr>
        <w:spacing w:line="276" w:lineRule="auto"/>
        <w:rPr>
          <w:rFonts w:asciiTheme="minorHAnsi" w:hAnsiTheme="minorHAnsi"/>
          <w:sz w:val="28"/>
          <w:szCs w:val="28"/>
        </w:rPr>
      </w:pPr>
    </w:p>
    <w:p w:rsidR="00DB64AE" w:rsidRDefault="00DB64AE" w:rsidP="00DB64AE">
      <w:pPr>
        <w:spacing w:line="276" w:lineRule="auto"/>
        <w:rPr>
          <w:rFonts w:asciiTheme="minorHAnsi" w:hAnsiTheme="minorHAnsi"/>
          <w:sz w:val="28"/>
          <w:szCs w:val="28"/>
        </w:rPr>
      </w:pPr>
      <w:r w:rsidRPr="00DB64AE">
        <w:rPr>
          <w:rFonts w:asciiTheme="minorHAnsi" w:hAnsiTheme="minorHAnsi"/>
          <w:sz w:val="28"/>
          <w:szCs w:val="28"/>
        </w:rPr>
        <w:t xml:space="preserve">This prospectus will give you an idea of school life at </w:t>
      </w:r>
      <w:r>
        <w:rPr>
          <w:rFonts w:asciiTheme="minorHAnsi" w:hAnsiTheme="minorHAnsi"/>
          <w:sz w:val="28"/>
          <w:szCs w:val="28"/>
        </w:rPr>
        <w:t>Hainford</w:t>
      </w:r>
      <w:r w:rsidRPr="00DB64AE">
        <w:rPr>
          <w:rFonts w:asciiTheme="minorHAnsi" w:hAnsiTheme="minorHAnsi"/>
          <w:sz w:val="28"/>
          <w:szCs w:val="28"/>
        </w:rPr>
        <w:t xml:space="preserve"> Primary School where we like to work in partnership with parent</w:t>
      </w:r>
      <w:r w:rsidR="000A3DA9">
        <w:rPr>
          <w:rFonts w:asciiTheme="minorHAnsi" w:hAnsiTheme="minorHAnsi"/>
          <w:sz w:val="28"/>
          <w:szCs w:val="28"/>
        </w:rPr>
        <w:t>s and carers to provide a happy and</w:t>
      </w:r>
      <w:r w:rsidRPr="00DB64AE">
        <w:rPr>
          <w:rFonts w:asciiTheme="minorHAnsi" w:hAnsiTheme="minorHAnsi"/>
          <w:sz w:val="28"/>
          <w:szCs w:val="28"/>
        </w:rPr>
        <w:t xml:space="preserve"> safe</w:t>
      </w:r>
      <w:r w:rsidR="000A3DA9">
        <w:rPr>
          <w:rFonts w:asciiTheme="minorHAnsi" w:hAnsiTheme="minorHAnsi"/>
          <w:sz w:val="28"/>
          <w:szCs w:val="28"/>
        </w:rPr>
        <w:t xml:space="preserve"> </w:t>
      </w:r>
      <w:r w:rsidRPr="00DB64AE">
        <w:rPr>
          <w:rFonts w:asciiTheme="minorHAnsi" w:hAnsiTheme="minorHAnsi"/>
          <w:sz w:val="28"/>
          <w:szCs w:val="28"/>
        </w:rPr>
        <w:t xml:space="preserve">learning environment for you and your child. </w:t>
      </w:r>
      <w:r w:rsidR="00916E58">
        <w:rPr>
          <w:rFonts w:asciiTheme="minorHAnsi" w:hAnsiTheme="minorHAnsi"/>
          <w:sz w:val="28"/>
          <w:szCs w:val="28"/>
        </w:rPr>
        <w:t xml:space="preserve">For more detailed information please visit our website at: </w:t>
      </w:r>
      <w:hyperlink r:id="rId14" w:history="1">
        <w:r w:rsidR="00916E58" w:rsidRPr="00002D52">
          <w:rPr>
            <w:rStyle w:val="Hyperlink"/>
            <w:rFonts w:ascii="Calibri" w:hAnsi="Calibri" w:cs="Calibri"/>
            <w:b/>
            <w:sz w:val="28"/>
            <w:szCs w:val="28"/>
          </w:rPr>
          <w:t>www.harnserfed.co.uk</w:t>
        </w:r>
      </w:hyperlink>
    </w:p>
    <w:p w:rsidR="00DB64AE" w:rsidRDefault="00DB64AE" w:rsidP="00DB64AE">
      <w:pPr>
        <w:spacing w:line="276" w:lineRule="auto"/>
        <w:rPr>
          <w:rFonts w:asciiTheme="minorHAnsi" w:hAnsiTheme="minorHAnsi"/>
          <w:sz w:val="28"/>
          <w:szCs w:val="28"/>
        </w:rPr>
      </w:pPr>
    </w:p>
    <w:p w:rsidR="004650E5" w:rsidRDefault="00DB64AE" w:rsidP="00DB64AE">
      <w:pPr>
        <w:spacing w:line="276" w:lineRule="auto"/>
        <w:rPr>
          <w:rFonts w:asciiTheme="minorHAnsi" w:hAnsiTheme="minorHAnsi"/>
          <w:sz w:val="28"/>
          <w:szCs w:val="28"/>
        </w:rPr>
      </w:pPr>
      <w:r w:rsidRPr="00DB64AE">
        <w:rPr>
          <w:rFonts w:asciiTheme="minorHAnsi" w:hAnsiTheme="minorHAnsi"/>
          <w:sz w:val="28"/>
          <w:szCs w:val="28"/>
        </w:rPr>
        <w:t>Our school</w:t>
      </w:r>
      <w:r w:rsidR="00786BD9">
        <w:rPr>
          <w:rFonts w:asciiTheme="minorHAnsi" w:hAnsiTheme="minorHAnsi"/>
          <w:sz w:val="28"/>
          <w:szCs w:val="28"/>
        </w:rPr>
        <w:t xml:space="preserve"> works a</w:t>
      </w:r>
      <w:r w:rsidR="00E626AD">
        <w:rPr>
          <w:rFonts w:asciiTheme="minorHAnsi" w:hAnsiTheme="minorHAnsi"/>
          <w:sz w:val="28"/>
          <w:szCs w:val="28"/>
        </w:rPr>
        <w:t>s part of the Nebula Partnership</w:t>
      </w:r>
      <w:r w:rsidRPr="00DB64AE">
        <w:rPr>
          <w:rFonts w:asciiTheme="minorHAnsi" w:hAnsiTheme="minorHAnsi"/>
          <w:sz w:val="28"/>
          <w:szCs w:val="28"/>
        </w:rPr>
        <w:t>.</w:t>
      </w:r>
      <w:r>
        <w:rPr>
          <w:rFonts w:asciiTheme="minorHAnsi" w:hAnsiTheme="minorHAnsi"/>
          <w:sz w:val="28"/>
          <w:szCs w:val="28"/>
        </w:rPr>
        <w:t xml:space="preserve"> </w:t>
      </w:r>
      <w:r w:rsidRPr="00DB64AE">
        <w:rPr>
          <w:rFonts w:asciiTheme="minorHAnsi" w:hAnsiTheme="minorHAnsi"/>
          <w:sz w:val="28"/>
          <w:szCs w:val="28"/>
        </w:rPr>
        <w:t xml:space="preserve">The Head of School is responsible for the day-to-day management of the school. The role of the Governing Body is to provide strategic management to act as a “critical friend”, supporting the work of the </w:t>
      </w:r>
      <w:r>
        <w:rPr>
          <w:rFonts w:asciiTheme="minorHAnsi" w:hAnsiTheme="minorHAnsi"/>
          <w:sz w:val="28"/>
          <w:szCs w:val="28"/>
        </w:rPr>
        <w:t>Executive Head</w:t>
      </w:r>
      <w:r w:rsidRPr="00DB64AE">
        <w:rPr>
          <w:rFonts w:asciiTheme="minorHAnsi" w:hAnsiTheme="minorHAnsi"/>
          <w:sz w:val="28"/>
          <w:szCs w:val="28"/>
        </w:rPr>
        <w:t xml:space="preserve"> and staff. </w:t>
      </w:r>
    </w:p>
    <w:p w:rsidR="00404143" w:rsidRDefault="00404143" w:rsidP="006A4F60">
      <w:pPr>
        <w:rPr>
          <w:rFonts w:ascii="Calibri" w:hAnsi="Calibri" w:cs="Calibri"/>
          <w:b/>
          <w:sz w:val="32"/>
          <w:szCs w:val="32"/>
          <w:u w:val="single"/>
        </w:rPr>
      </w:pPr>
    </w:p>
    <w:p w:rsidR="007D7CA6" w:rsidRDefault="007D7CA6" w:rsidP="007D7CA6">
      <w:pPr>
        <w:jc w:val="center"/>
        <w:rPr>
          <w:rFonts w:ascii="Calibri" w:hAnsi="Calibri" w:cs="Calibri"/>
          <w:b/>
          <w:sz w:val="32"/>
          <w:szCs w:val="32"/>
          <w:u w:val="single"/>
        </w:rPr>
      </w:pPr>
      <w:r>
        <w:rPr>
          <w:rFonts w:ascii="Calibri" w:hAnsi="Calibri" w:cs="Calibri"/>
          <w:b/>
          <w:sz w:val="32"/>
          <w:szCs w:val="32"/>
          <w:u w:val="single"/>
        </w:rPr>
        <w:t xml:space="preserve">Hainford </w:t>
      </w:r>
      <w:r w:rsidR="00AF7CFF">
        <w:rPr>
          <w:rFonts w:ascii="Calibri" w:hAnsi="Calibri" w:cs="Calibri"/>
          <w:b/>
          <w:sz w:val="32"/>
          <w:szCs w:val="32"/>
          <w:u w:val="single"/>
        </w:rPr>
        <w:t xml:space="preserve">V.C. </w:t>
      </w:r>
      <w:r>
        <w:rPr>
          <w:rFonts w:ascii="Calibri" w:hAnsi="Calibri" w:cs="Calibri"/>
          <w:b/>
          <w:sz w:val="32"/>
          <w:szCs w:val="32"/>
          <w:u w:val="single"/>
        </w:rPr>
        <w:t>Primary School</w:t>
      </w:r>
      <w:r w:rsidR="00F62D61">
        <w:rPr>
          <w:rFonts w:ascii="Calibri" w:hAnsi="Calibri" w:cs="Calibri"/>
          <w:b/>
          <w:sz w:val="32"/>
          <w:szCs w:val="32"/>
          <w:u w:val="single"/>
        </w:rPr>
        <w:t>: School Site</w:t>
      </w:r>
    </w:p>
    <w:p w:rsidR="007D7CA6" w:rsidRDefault="007D7CA6" w:rsidP="007D7CA6">
      <w:pPr>
        <w:jc w:val="center"/>
        <w:rPr>
          <w:sz w:val="28"/>
          <w:szCs w:val="28"/>
        </w:rPr>
      </w:pPr>
    </w:p>
    <w:p w:rsidR="007D7CA6" w:rsidRPr="00BC23F6" w:rsidRDefault="007D7CA6" w:rsidP="007D7CA6">
      <w:pPr>
        <w:spacing w:line="276" w:lineRule="auto"/>
        <w:jc w:val="both"/>
        <w:rPr>
          <w:sz w:val="28"/>
          <w:szCs w:val="28"/>
        </w:rPr>
      </w:pPr>
      <w:r w:rsidRPr="00BC23F6">
        <w:rPr>
          <w:rFonts w:ascii="Calibri" w:hAnsi="Calibri" w:cs="Calibri"/>
          <w:sz w:val="28"/>
          <w:szCs w:val="28"/>
        </w:rPr>
        <w:t xml:space="preserve">Hainford Primary School is a small village school situated in the centre of the village which is north of Norwich. The school currently caters for pupils aged 4-11 and has existed since the 1870’s. The school serves the villages of Hainford and Stratton </w:t>
      </w:r>
      <w:proofErr w:type="spellStart"/>
      <w:r w:rsidRPr="00BC23F6">
        <w:rPr>
          <w:rFonts w:ascii="Calibri" w:hAnsi="Calibri" w:cs="Calibri"/>
          <w:sz w:val="28"/>
          <w:szCs w:val="28"/>
        </w:rPr>
        <w:t>Strawless</w:t>
      </w:r>
      <w:proofErr w:type="spellEnd"/>
      <w:r w:rsidRPr="00BC23F6">
        <w:rPr>
          <w:rFonts w:ascii="Calibri" w:hAnsi="Calibri" w:cs="Calibri"/>
          <w:sz w:val="28"/>
          <w:szCs w:val="28"/>
        </w:rPr>
        <w:t xml:space="preserve">. Many educational and social changes have taken place in this time and Hainford Primary School has always responded to the challenges of meeting children's educational needs in a positive and constructive way. The school is a Church of England Voluntary Controlled school with close links to the Church and a strong Christian ethos. </w:t>
      </w:r>
    </w:p>
    <w:p w:rsidR="007202D2" w:rsidRDefault="007202D2" w:rsidP="00FA440D">
      <w:pPr>
        <w:jc w:val="both"/>
        <w:rPr>
          <w:rFonts w:ascii="Calibri" w:hAnsi="Calibri" w:cs="Calibri"/>
          <w:b/>
          <w:sz w:val="28"/>
          <w:szCs w:val="28"/>
          <w:u w:val="single"/>
        </w:rPr>
      </w:pPr>
    </w:p>
    <w:p w:rsidR="004D77E1" w:rsidRDefault="00835876" w:rsidP="00835876">
      <w:pPr>
        <w:jc w:val="center"/>
        <w:rPr>
          <w:rFonts w:ascii="Calibri" w:hAnsi="Calibri" w:cs="Calibri"/>
          <w:b/>
          <w:sz w:val="28"/>
          <w:szCs w:val="28"/>
          <w:u w:val="single"/>
        </w:rPr>
      </w:pPr>
      <w:r>
        <w:rPr>
          <w:rFonts w:ascii="Comic Sans MS" w:hAnsi="Comic Sans MS" w:cs="Arial"/>
          <w:b/>
          <w:noProof/>
          <w:sz w:val="32"/>
          <w:szCs w:val="32"/>
          <w:lang w:eastAsia="en-GB"/>
        </w:rPr>
        <w:drawing>
          <wp:inline distT="0" distB="0" distL="0" distR="0" wp14:anchorId="03A2AC37" wp14:editId="12B57D1F">
            <wp:extent cx="4076700" cy="2276475"/>
            <wp:effectExtent l="0" t="0" r="0"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76700" cy="2276475"/>
                    </a:xfrm>
                    <a:prstGeom prst="rect">
                      <a:avLst/>
                    </a:prstGeom>
                    <a:solidFill>
                      <a:srgbClr val="FFFFFF"/>
                    </a:solidFill>
                    <a:ln>
                      <a:noFill/>
                    </a:ln>
                  </pic:spPr>
                </pic:pic>
              </a:graphicData>
            </a:graphic>
          </wp:inline>
        </w:drawing>
      </w:r>
    </w:p>
    <w:p w:rsidR="00F62D61" w:rsidRPr="00204899" w:rsidRDefault="00F62D61">
      <w:pPr>
        <w:suppressAutoHyphens w:val="0"/>
        <w:rPr>
          <w:rFonts w:ascii="Calibri" w:hAnsi="Calibri" w:cs="Calibri"/>
          <w:b/>
          <w:sz w:val="28"/>
          <w:szCs w:val="28"/>
        </w:rPr>
      </w:pPr>
      <w:r w:rsidRPr="00204899">
        <w:rPr>
          <w:rFonts w:ascii="Calibri" w:hAnsi="Calibri" w:cs="Calibri"/>
          <w:b/>
          <w:sz w:val="28"/>
          <w:szCs w:val="28"/>
        </w:rPr>
        <w:lastRenderedPageBreak/>
        <w:t>Dropping off and collecting children</w:t>
      </w:r>
    </w:p>
    <w:p w:rsidR="00204899" w:rsidRDefault="00204899">
      <w:pPr>
        <w:suppressAutoHyphens w:val="0"/>
        <w:rPr>
          <w:rFonts w:ascii="Calibri" w:hAnsi="Calibri" w:cs="Calibri"/>
          <w:sz w:val="28"/>
          <w:szCs w:val="28"/>
        </w:rPr>
      </w:pPr>
    </w:p>
    <w:p w:rsidR="00F62D61" w:rsidRPr="00204899" w:rsidRDefault="00F62D61">
      <w:pPr>
        <w:suppressAutoHyphens w:val="0"/>
        <w:rPr>
          <w:rFonts w:ascii="Calibri" w:hAnsi="Calibri" w:cs="Calibri"/>
          <w:sz w:val="28"/>
          <w:szCs w:val="28"/>
        </w:rPr>
      </w:pPr>
      <w:r w:rsidRPr="00204899">
        <w:rPr>
          <w:rFonts w:ascii="Calibri" w:hAnsi="Calibri" w:cs="Calibri"/>
          <w:sz w:val="28"/>
          <w:szCs w:val="28"/>
        </w:rPr>
        <w:t>The school gate</w:t>
      </w:r>
      <w:r w:rsidR="00204899" w:rsidRPr="00204899">
        <w:rPr>
          <w:rFonts w:ascii="Calibri" w:hAnsi="Calibri" w:cs="Calibri"/>
          <w:sz w:val="28"/>
          <w:szCs w:val="28"/>
        </w:rPr>
        <w:t xml:space="preserve"> (nearest to the adventure playground)</w:t>
      </w:r>
      <w:r w:rsidRPr="00204899">
        <w:rPr>
          <w:rFonts w:ascii="Calibri" w:hAnsi="Calibri" w:cs="Calibri"/>
          <w:sz w:val="28"/>
          <w:szCs w:val="28"/>
        </w:rPr>
        <w:t xml:space="preserve"> is opened from 8:30 to allow children and their parents</w:t>
      </w:r>
      <w:r w:rsidR="00204899" w:rsidRPr="00204899">
        <w:rPr>
          <w:rFonts w:ascii="Calibri" w:hAnsi="Calibri" w:cs="Calibri"/>
          <w:sz w:val="28"/>
          <w:szCs w:val="28"/>
        </w:rPr>
        <w:t xml:space="preserve"> / carers </w:t>
      </w:r>
      <w:r w:rsidRPr="00204899">
        <w:rPr>
          <w:rFonts w:ascii="Calibri" w:hAnsi="Calibri" w:cs="Calibri"/>
          <w:sz w:val="28"/>
          <w:szCs w:val="28"/>
        </w:rPr>
        <w:t>onto</w:t>
      </w:r>
      <w:r w:rsidR="00204899" w:rsidRPr="00204899">
        <w:rPr>
          <w:rFonts w:ascii="Calibri" w:hAnsi="Calibri" w:cs="Calibri"/>
          <w:sz w:val="28"/>
          <w:szCs w:val="28"/>
        </w:rPr>
        <w:t xml:space="preserve"> the school premises at the start of the day. It is locked promptly at 8:50am once parents have completed drop-off.</w:t>
      </w:r>
    </w:p>
    <w:p w:rsidR="00204899" w:rsidRPr="00204899" w:rsidRDefault="00204899">
      <w:pPr>
        <w:suppressAutoHyphens w:val="0"/>
        <w:rPr>
          <w:rFonts w:ascii="Calibri" w:hAnsi="Calibri" w:cs="Calibri"/>
          <w:sz w:val="28"/>
          <w:szCs w:val="28"/>
        </w:rPr>
      </w:pPr>
      <w:r w:rsidRPr="00204899">
        <w:rPr>
          <w:rFonts w:ascii="Calibri" w:hAnsi="Calibri" w:cs="Calibri"/>
          <w:sz w:val="28"/>
          <w:szCs w:val="28"/>
        </w:rPr>
        <w:t>The gate is then reopened at 2:55pm ahead of the end of day at 3pm.</w:t>
      </w:r>
    </w:p>
    <w:p w:rsidR="00F62D61" w:rsidRPr="00204899" w:rsidRDefault="00F62D61">
      <w:pPr>
        <w:suppressAutoHyphens w:val="0"/>
        <w:rPr>
          <w:rFonts w:ascii="Calibri" w:hAnsi="Calibri" w:cs="Calibri"/>
          <w:sz w:val="28"/>
          <w:szCs w:val="28"/>
        </w:rPr>
      </w:pPr>
    </w:p>
    <w:p w:rsidR="00F62D61" w:rsidRPr="00204899" w:rsidRDefault="00F62D61">
      <w:pPr>
        <w:suppressAutoHyphens w:val="0"/>
        <w:rPr>
          <w:rFonts w:ascii="Calibri" w:hAnsi="Calibri" w:cs="Calibri"/>
          <w:b/>
          <w:sz w:val="28"/>
          <w:szCs w:val="28"/>
        </w:rPr>
      </w:pPr>
      <w:r w:rsidRPr="00204899">
        <w:rPr>
          <w:rFonts w:ascii="Calibri" w:hAnsi="Calibri" w:cs="Calibri"/>
          <w:b/>
          <w:sz w:val="28"/>
          <w:szCs w:val="28"/>
        </w:rPr>
        <w:t>Reception:</w:t>
      </w:r>
    </w:p>
    <w:p w:rsidR="005C37C5" w:rsidRDefault="00F62D61">
      <w:pPr>
        <w:suppressAutoHyphens w:val="0"/>
        <w:rPr>
          <w:rFonts w:ascii="Calibri" w:hAnsi="Calibri" w:cs="Calibri"/>
          <w:sz w:val="28"/>
          <w:szCs w:val="28"/>
        </w:rPr>
      </w:pPr>
      <w:r w:rsidRPr="00C91CAF">
        <w:rPr>
          <w:rFonts w:ascii="Calibri" w:hAnsi="Calibri" w:cs="Calibri"/>
          <w:sz w:val="28"/>
          <w:szCs w:val="28"/>
        </w:rPr>
        <w:t xml:space="preserve">Our reception is located </w:t>
      </w:r>
      <w:r w:rsidR="00C91CAF" w:rsidRPr="00C91CAF">
        <w:rPr>
          <w:rFonts w:ascii="Calibri" w:hAnsi="Calibri" w:cs="Calibri"/>
          <w:sz w:val="28"/>
          <w:szCs w:val="28"/>
        </w:rPr>
        <w:t>down t</w:t>
      </w:r>
      <w:r w:rsidR="008F4BE7">
        <w:rPr>
          <w:rFonts w:ascii="Calibri" w:hAnsi="Calibri" w:cs="Calibri"/>
          <w:sz w:val="28"/>
          <w:szCs w:val="28"/>
        </w:rPr>
        <w:t>he track directly opposite Dumb</w:t>
      </w:r>
      <w:r w:rsidR="00C91CAF" w:rsidRPr="00C91CAF">
        <w:rPr>
          <w:rFonts w:ascii="Calibri" w:hAnsi="Calibri" w:cs="Calibri"/>
          <w:sz w:val="28"/>
          <w:szCs w:val="28"/>
        </w:rPr>
        <w:t>s lane and off Newton Road. The office is staffed between 8:30 – 3:15. If you need to speak to a member of staff or</w:t>
      </w:r>
      <w:r w:rsidR="00C91CAF">
        <w:rPr>
          <w:rFonts w:ascii="Calibri" w:hAnsi="Calibri" w:cs="Calibri"/>
          <w:sz w:val="28"/>
          <w:szCs w:val="28"/>
        </w:rPr>
        <w:t xml:space="preserve"> need access to the school premises then please head towards reception.</w:t>
      </w:r>
      <w:r w:rsidR="00C91CAF" w:rsidRPr="00C91CAF">
        <w:rPr>
          <w:rFonts w:ascii="Calibri" w:hAnsi="Calibri" w:cs="Calibri"/>
          <w:sz w:val="28"/>
          <w:szCs w:val="28"/>
        </w:rPr>
        <w:t xml:space="preserve"> </w:t>
      </w:r>
    </w:p>
    <w:p w:rsidR="005C37C5" w:rsidRDefault="005C37C5">
      <w:pPr>
        <w:suppressAutoHyphens w:val="0"/>
        <w:rPr>
          <w:rFonts w:ascii="Calibri" w:hAnsi="Calibri" w:cs="Calibri"/>
          <w:sz w:val="28"/>
          <w:szCs w:val="28"/>
        </w:rPr>
      </w:pPr>
    </w:p>
    <w:p w:rsidR="00404143" w:rsidRPr="00C91CAF" w:rsidRDefault="00404143" w:rsidP="005C37C5">
      <w:pPr>
        <w:suppressAutoHyphens w:val="0"/>
        <w:jc w:val="center"/>
        <w:rPr>
          <w:rFonts w:ascii="Calibri" w:hAnsi="Calibri" w:cs="Calibri"/>
          <w:sz w:val="28"/>
          <w:szCs w:val="28"/>
        </w:rPr>
      </w:pPr>
      <w:r w:rsidRPr="00C91CAF">
        <w:rPr>
          <w:rFonts w:ascii="Calibri" w:hAnsi="Calibri" w:cs="Calibri"/>
          <w:sz w:val="28"/>
          <w:szCs w:val="28"/>
        </w:rPr>
        <w:br w:type="page"/>
      </w:r>
    </w:p>
    <w:p w:rsidR="00BC4D34" w:rsidRDefault="0089109F" w:rsidP="00330C8E">
      <w:pPr>
        <w:pStyle w:val="BodyText"/>
        <w:jc w:val="center"/>
        <w:rPr>
          <w:rFonts w:ascii="Calibri" w:hAnsi="Calibri" w:cs="Calibri"/>
          <w:sz w:val="32"/>
          <w:szCs w:val="32"/>
        </w:rPr>
      </w:pPr>
      <w:r w:rsidRPr="0089109F">
        <w:rPr>
          <w:rFonts w:ascii="Calibri" w:hAnsi="Calibri" w:cs="Calibri"/>
          <w:sz w:val="32"/>
          <w:szCs w:val="32"/>
        </w:rPr>
        <w:lastRenderedPageBreak/>
        <w:t>Our Staff</w:t>
      </w:r>
    </w:p>
    <w:p w:rsidR="0089109F" w:rsidRPr="0089109F" w:rsidRDefault="0089109F" w:rsidP="00022D49">
      <w:pPr>
        <w:pStyle w:val="BodyText"/>
        <w:jc w:val="center"/>
        <w:rPr>
          <w:rFonts w:ascii="Calibri" w:hAnsi="Calibri" w:cs="Comic Sans MS"/>
          <w:sz w:val="32"/>
          <w:szCs w:val="32"/>
        </w:rPr>
      </w:pPr>
    </w:p>
    <w:p w:rsidR="00BC4D34" w:rsidRPr="00DD4C66" w:rsidRDefault="0089109F" w:rsidP="0089109F">
      <w:pPr>
        <w:rPr>
          <w:rFonts w:ascii="Calibri" w:hAnsi="Calibri" w:cs="Comic Sans MS"/>
          <w:sz w:val="28"/>
          <w:szCs w:val="28"/>
        </w:rPr>
      </w:pPr>
      <w:r w:rsidRPr="00DD4C66">
        <w:rPr>
          <w:rFonts w:ascii="Calibri" w:hAnsi="Calibri" w:cs="Comic Sans MS"/>
          <w:b/>
          <w:sz w:val="28"/>
          <w:szCs w:val="28"/>
        </w:rPr>
        <w:t xml:space="preserve">Executive Headteacher           </w:t>
      </w:r>
      <w:r w:rsidRPr="00DD4C66">
        <w:rPr>
          <w:rFonts w:ascii="Calibri" w:hAnsi="Calibri" w:cs="Comic Sans MS"/>
          <w:sz w:val="28"/>
          <w:szCs w:val="28"/>
        </w:rPr>
        <w:t>Mrs Ashley Best-White</w:t>
      </w:r>
    </w:p>
    <w:p w:rsidR="00BC4D34" w:rsidRPr="00DD4C66" w:rsidRDefault="00BC4D34">
      <w:pPr>
        <w:jc w:val="center"/>
        <w:rPr>
          <w:rFonts w:ascii="Calibri" w:hAnsi="Calibri" w:cs="Calibri"/>
          <w:b/>
          <w:sz w:val="28"/>
          <w:szCs w:val="28"/>
          <w:u w:val="single"/>
        </w:rPr>
      </w:pPr>
    </w:p>
    <w:p w:rsidR="0089109F" w:rsidRPr="00DD4C66" w:rsidRDefault="0089109F" w:rsidP="0089109F">
      <w:pPr>
        <w:rPr>
          <w:rFonts w:ascii="Calibri" w:hAnsi="Calibri" w:cs="Calibri"/>
          <w:b/>
          <w:sz w:val="28"/>
          <w:szCs w:val="28"/>
        </w:rPr>
      </w:pPr>
      <w:r w:rsidRPr="00DD4C66">
        <w:rPr>
          <w:rFonts w:ascii="Calibri" w:hAnsi="Calibri" w:cs="Calibri"/>
          <w:b/>
          <w:sz w:val="28"/>
          <w:szCs w:val="28"/>
        </w:rPr>
        <w:t>Executive Deputy</w:t>
      </w:r>
      <w:r w:rsidR="00DD4C66" w:rsidRPr="00DD4C66">
        <w:rPr>
          <w:rFonts w:ascii="Calibri" w:hAnsi="Calibri" w:cs="Calibri"/>
          <w:b/>
          <w:sz w:val="28"/>
          <w:szCs w:val="28"/>
        </w:rPr>
        <w:t>-</w:t>
      </w:r>
      <w:r w:rsidRPr="00DD4C66">
        <w:rPr>
          <w:rFonts w:ascii="Calibri" w:hAnsi="Calibri" w:cs="Calibri"/>
          <w:b/>
          <w:sz w:val="28"/>
          <w:szCs w:val="28"/>
        </w:rPr>
        <w:t xml:space="preserve">                     </w:t>
      </w:r>
      <w:r w:rsidRPr="00DD4C66">
        <w:rPr>
          <w:rFonts w:ascii="Calibri" w:hAnsi="Calibri" w:cs="Calibri"/>
          <w:sz w:val="28"/>
          <w:szCs w:val="28"/>
        </w:rPr>
        <w:t>Mrs Jenni Porter</w:t>
      </w:r>
    </w:p>
    <w:p w:rsidR="00BC4D34" w:rsidRPr="00DD4C66" w:rsidRDefault="0089109F" w:rsidP="0089109F">
      <w:pPr>
        <w:rPr>
          <w:rFonts w:ascii="Calibri" w:hAnsi="Calibri" w:cs="Calibri"/>
          <w:b/>
          <w:sz w:val="28"/>
          <w:szCs w:val="28"/>
        </w:rPr>
      </w:pPr>
      <w:r w:rsidRPr="00DD4C66">
        <w:rPr>
          <w:rFonts w:ascii="Calibri" w:hAnsi="Calibri" w:cs="Calibri"/>
          <w:b/>
          <w:sz w:val="28"/>
          <w:szCs w:val="28"/>
        </w:rPr>
        <w:t>Headteacher</w:t>
      </w:r>
    </w:p>
    <w:p w:rsidR="00BC4D34" w:rsidRPr="00DD4C66" w:rsidRDefault="00BC4D34">
      <w:pPr>
        <w:jc w:val="center"/>
        <w:rPr>
          <w:rFonts w:ascii="Calibri" w:hAnsi="Calibri" w:cs="Calibri"/>
          <w:b/>
          <w:sz w:val="28"/>
          <w:szCs w:val="28"/>
          <w:u w:val="single"/>
        </w:rPr>
      </w:pPr>
    </w:p>
    <w:p w:rsidR="00BC4D34" w:rsidRPr="00DD4C66" w:rsidRDefault="00BC4D34">
      <w:pPr>
        <w:rPr>
          <w:rFonts w:ascii="Calibri" w:hAnsi="Calibri" w:cs="Calibri"/>
          <w:sz w:val="28"/>
          <w:szCs w:val="28"/>
        </w:rPr>
      </w:pPr>
      <w:r w:rsidRPr="00DD4C66">
        <w:rPr>
          <w:rFonts w:ascii="Calibri" w:hAnsi="Calibri" w:cs="Calibri"/>
          <w:b/>
          <w:sz w:val="28"/>
          <w:szCs w:val="28"/>
        </w:rPr>
        <w:t>Head</w:t>
      </w:r>
      <w:r w:rsidR="00D7370A" w:rsidRPr="00DD4C66">
        <w:rPr>
          <w:rFonts w:ascii="Calibri" w:hAnsi="Calibri" w:cs="Calibri"/>
          <w:b/>
          <w:sz w:val="28"/>
          <w:szCs w:val="28"/>
        </w:rPr>
        <w:t xml:space="preserve"> of School</w:t>
      </w:r>
      <w:r w:rsidRPr="00DD4C66">
        <w:rPr>
          <w:rFonts w:ascii="Calibri" w:hAnsi="Calibri" w:cs="Calibri"/>
          <w:b/>
          <w:sz w:val="28"/>
          <w:szCs w:val="28"/>
        </w:rPr>
        <w:tab/>
      </w:r>
      <w:r w:rsidR="00554961" w:rsidRPr="00DD4C66">
        <w:rPr>
          <w:rFonts w:ascii="Calibri" w:hAnsi="Calibri" w:cs="Calibri"/>
          <w:b/>
          <w:sz w:val="28"/>
          <w:szCs w:val="28"/>
        </w:rPr>
        <w:tab/>
      </w:r>
      <w:r w:rsidR="00D7370A" w:rsidRPr="00DD4C66">
        <w:rPr>
          <w:rFonts w:ascii="Calibri" w:hAnsi="Calibri" w:cs="Calibri"/>
          <w:sz w:val="28"/>
          <w:szCs w:val="28"/>
        </w:rPr>
        <w:t>Mr P Cross</w:t>
      </w:r>
    </w:p>
    <w:p w:rsidR="00BC4D34" w:rsidRPr="00DD4C66" w:rsidRDefault="00BC4D34">
      <w:pPr>
        <w:rPr>
          <w:rFonts w:ascii="Calibri" w:hAnsi="Calibri" w:cs="Calibri"/>
          <w:sz w:val="28"/>
          <w:szCs w:val="28"/>
        </w:rPr>
      </w:pPr>
    </w:p>
    <w:p w:rsidR="00C85E9A" w:rsidRDefault="00C85E9A">
      <w:pPr>
        <w:rPr>
          <w:rFonts w:ascii="Calibri" w:hAnsi="Calibri" w:cs="Calibri"/>
          <w:b/>
          <w:sz w:val="28"/>
          <w:szCs w:val="28"/>
        </w:rPr>
      </w:pPr>
      <w:proofErr w:type="spellStart"/>
      <w:r>
        <w:rPr>
          <w:rFonts w:ascii="Calibri" w:hAnsi="Calibri" w:cs="Calibri"/>
          <w:b/>
          <w:sz w:val="28"/>
          <w:szCs w:val="28"/>
        </w:rPr>
        <w:t>Sendco</w:t>
      </w:r>
      <w:proofErr w:type="spellEnd"/>
      <w:r>
        <w:rPr>
          <w:rFonts w:ascii="Calibri" w:hAnsi="Calibri" w:cs="Calibri"/>
          <w:b/>
          <w:sz w:val="28"/>
          <w:szCs w:val="28"/>
        </w:rPr>
        <w:t xml:space="preserve">                                </w:t>
      </w:r>
      <w:r w:rsidRPr="00C85E9A">
        <w:rPr>
          <w:rFonts w:ascii="Calibri" w:hAnsi="Calibri" w:cs="Calibri"/>
          <w:sz w:val="28"/>
          <w:szCs w:val="28"/>
        </w:rPr>
        <w:t>Mrs M Board</w:t>
      </w:r>
      <w:r>
        <w:rPr>
          <w:rFonts w:ascii="Calibri" w:hAnsi="Calibri" w:cs="Calibri"/>
          <w:b/>
          <w:sz w:val="28"/>
          <w:szCs w:val="28"/>
        </w:rPr>
        <w:t xml:space="preserve"> </w:t>
      </w:r>
    </w:p>
    <w:p w:rsidR="00C85E9A" w:rsidRDefault="00C85E9A">
      <w:pPr>
        <w:rPr>
          <w:rFonts w:ascii="Calibri" w:hAnsi="Calibri" w:cs="Calibri"/>
          <w:b/>
          <w:sz w:val="28"/>
          <w:szCs w:val="28"/>
        </w:rPr>
      </w:pPr>
    </w:p>
    <w:p w:rsidR="00BC4D34" w:rsidRPr="00DD4C66" w:rsidRDefault="00BC4D34">
      <w:pPr>
        <w:rPr>
          <w:rFonts w:ascii="Calibri" w:hAnsi="Calibri" w:cs="Calibri"/>
          <w:i/>
          <w:sz w:val="28"/>
          <w:szCs w:val="28"/>
        </w:rPr>
      </w:pPr>
      <w:r w:rsidRPr="00DD4C66">
        <w:rPr>
          <w:rFonts w:ascii="Calibri" w:hAnsi="Calibri" w:cs="Calibri"/>
          <w:b/>
          <w:sz w:val="28"/>
          <w:szCs w:val="28"/>
        </w:rPr>
        <w:t>Class Teachers</w:t>
      </w:r>
      <w:r w:rsidRPr="00DD4C66">
        <w:rPr>
          <w:rFonts w:ascii="Calibri" w:hAnsi="Calibri" w:cs="Calibri"/>
          <w:b/>
          <w:sz w:val="28"/>
          <w:szCs w:val="28"/>
        </w:rPr>
        <w:tab/>
      </w:r>
      <w:r w:rsidR="008C3034" w:rsidRPr="00DD4C66">
        <w:rPr>
          <w:rFonts w:ascii="Calibri" w:hAnsi="Calibri" w:cs="Calibri"/>
          <w:b/>
          <w:sz w:val="28"/>
          <w:szCs w:val="28"/>
        </w:rPr>
        <w:t xml:space="preserve">    </w:t>
      </w:r>
      <w:r w:rsidR="008C3034" w:rsidRPr="00DD4C66">
        <w:rPr>
          <w:rFonts w:ascii="Calibri" w:hAnsi="Calibri" w:cs="Calibri"/>
          <w:b/>
          <w:sz w:val="28"/>
          <w:szCs w:val="28"/>
        </w:rPr>
        <w:tab/>
      </w:r>
      <w:r w:rsidR="00A0499C" w:rsidRPr="00DD4C66">
        <w:rPr>
          <w:rFonts w:ascii="Calibri" w:hAnsi="Calibri" w:cs="Calibri"/>
          <w:b/>
          <w:sz w:val="28"/>
          <w:szCs w:val="28"/>
        </w:rPr>
        <w:tab/>
      </w:r>
    </w:p>
    <w:p w:rsidR="00BC4D34" w:rsidRPr="00DD4C66" w:rsidRDefault="00BC4D34">
      <w:pPr>
        <w:rPr>
          <w:rFonts w:ascii="Calibri" w:hAnsi="Calibri" w:cs="Calibri"/>
          <w:i/>
          <w:color w:val="FF0000"/>
          <w:sz w:val="28"/>
          <w:szCs w:val="28"/>
        </w:rPr>
      </w:pPr>
      <w:r w:rsidRPr="00DD4C66">
        <w:rPr>
          <w:rFonts w:ascii="Calibri" w:hAnsi="Calibri" w:cs="Calibri"/>
          <w:i/>
          <w:sz w:val="28"/>
          <w:szCs w:val="28"/>
        </w:rPr>
        <w:t xml:space="preserve">                                  </w:t>
      </w:r>
      <w:r w:rsidRPr="00DD4C66">
        <w:rPr>
          <w:rFonts w:ascii="Calibri" w:hAnsi="Calibri" w:cs="Calibri"/>
          <w:i/>
          <w:sz w:val="28"/>
          <w:szCs w:val="28"/>
        </w:rPr>
        <w:tab/>
      </w:r>
      <w:r w:rsidRPr="00DD4C66">
        <w:rPr>
          <w:rFonts w:ascii="Calibri" w:hAnsi="Calibri" w:cs="Calibri"/>
          <w:i/>
          <w:sz w:val="28"/>
          <w:szCs w:val="28"/>
        </w:rPr>
        <w:tab/>
      </w:r>
      <w:r w:rsidR="00D7370A" w:rsidRPr="00DD4C66">
        <w:rPr>
          <w:rFonts w:ascii="Calibri" w:hAnsi="Calibri" w:cs="Calibri"/>
          <w:i/>
          <w:sz w:val="28"/>
          <w:szCs w:val="28"/>
        </w:rPr>
        <w:t>M</w:t>
      </w:r>
      <w:r w:rsidR="00876FBD">
        <w:rPr>
          <w:rFonts w:ascii="Calibri" w:hAnsi="Calibri" w:cs="Calibri"/>
          <w:i/>
          <w:sz w:val="28"/>
          <w:szCs w:val="28"/>
        </w:rPr>
        <w:t>is</w:t>
      </w:r>
      <w:r w:rsidR="00D7370A" w:rsidRPr="00DD4C66">
        <w:rPr>
          <w:rFonts w:ascii="Calibri" w:hAnsi="Calibri" w:cs="Calibri"/>
          <w:i/>
          <w:sz w:val="28"/>
          <w:szCs w:val="28"/>
        </w:rPr>
        <w:t xml:space="preserve">s </w:t>
      </w:r>
      <w:r w:rsidR="002F5B40">
        <w:rPr>
          <w:rFonts w:ascii="Calibri" w:hAnsi="Calibri" w:cs="Calibri"/>
          <w:i/>
          <w:sz w:val="28"/>
          <w:szCs w:val="28"/>
        </w:rPr>
        <w:t>J</w:t>
      </w:r>
      <w:r w:rsidR="00D7370A" w:rsidRPr="00DD4C66">
        <w:rPr>
          <w:rFonts w:ascii="Calibri" w:hAnsi="Calibri" w:cs="Calibri"/>
          <w:i/>
          <w:sz w:val="28"/>
          <w:szCs w:val="28"/>
        </w:rPr>
        <w:t xml:space="preserve"> </w:t>
      </w:r>
      <w:r w:rsidR="002F5B40">
        <w:rPr>
          <w:rFonts w:ascii="Calibri" w:hAnsi="Calibri" w:cs="Calibri"/>
          <w:i/>
          <w:sz w:val="28"/>
          <w:szCs w:val="28"/>
        </w:rPr>
        <w:t>Harris</w:t>
      </w:r>
      <w:r w:rsidR="00E45EF8" w:rsidRPr="00DD4C66">
        <w:rPr>
          <w:rFonts w:ascii="Calibri" w:hAnsi="Calibri" w:cs="Calibri"/>
          <w:i/>
          <w:sz w:val="28"/>
          <w:szCs w:val="28"/>
        </w:rPr>
        <w:t>:</w:t>
      </w:r>
      <w:r w:rsidR="00D7370A" w:rsidRPr="00DD4C66">
        <w:rPr>
          <w:rFonts w:ascii="Calibri" w:hAnsi="Calibri" w:cs="Calibri"/>
          <w:i/>
          <w:sz w:val="28"/>
          <w:szCs w:val="28"/>
        </w:rPr>
        <w:t xml:space="preserve"> Class 1 (Reception &amp; Year 1)</w:t>
      </w:r>
    </w:p>
    <w:p w:rsidR="00E90117" w:rsidRPr="00DD4C66" w:rsidRDefault="00E90117">
      <w:pPr>
        <w:rPr>
          <w:rFonts w:ascii="Calibri" w:hAnsi="Calibri" w:cs="Calibri"/>
          <w:i/>
          <w:sz w:val="28"/>
          <w:szCs w:val="28"/>
        </w:rPr>
      </w:pPr>
      <w:r w:rsidRPr="00DD4C66">
        <w:rPr>
          <w:rFonts w:ascii="Calibri" w:hAnsi="Calibri" w:cs="Calibri"/>
          <w:i/>
          <w:sz w:val="28"/>
          <w:szCs w:val="28"/>
        </w:rPr>
        <w:tab/>
      </w:r>
      <w:r w:rsidR="00FC7A93" w:rsidRPr="00DD4C66">
        <w:rPr>
          <w:rFonts w:ascii="Calibri" w:hAnsi="Calibri" w:cs="Calibri"/>
          <w:i/>
          <w:sz w:val="28"/>
          <w:szCs w:val="28"/>
        </w:rPr>
        <w:tab/>
      </w:r>
      <w:r w:rsidR="00FC7A93" w:rsidRPr="00DD4C66">
        <w:rPr>
          <w:rFonts w:ascii="Calibri" w:hAnsi="Calibri" w:cs="Calibri"/>
          <w:i/>
          <w:sz w:val="28"/>
          <w:szCs w:val="28"/>
        </w:rPr>
        <w:tab/>
      </w:r>
      <w:r w:rsidR="00FC7A93" w:rsidRPr="00DD4C66">
        <w:rPr>
          <w:rFonts w:ascii="Calibri" w:hAnsi="Calibri" w:cs="Calibri"/>
          <w:i/>
          <w:sz w:val="28"/>
          <w:szCs w:val="28"/>
        </w:rPr>
        <w:tab/>
        <w:t>Mrs J</w:t>
      </w:r>
      <w:r w:rsidRPr="00DD4C66">
        <w:rPr>
          <w:rFonts w:ascii="Calibri" w:hAnsi="Calibri" w:cs="Calibri"/>
          <w:i/>
          <w:sz w:val="28"/>
          <w:szCs w:val="28"/>
        </w:rPr>
        <w:t xml:space="preserve"> Mellows</w:t>
      </w:r>
      <w:r w:rsidR="00E45EF8" w:rsidRPr="00DD4C66">
        <w:rPr>
          <w:rFonts w:ascii="Calibri" w:hAnsi="Calibri" w:cs="Calibri"/>
          <w:i/>
          <w:sz w:val="28"/>
          <w:szCs w:val="28"/>
        </w:rPr>
        <w:t>:</w:t>
      </w:r>
      <w:r w:rsidR="004D145A" w:rsidRPr="00DD4C66">
        <w:rPr>
          <w:rFonts w:ascii="Calibri" w:hAnsi="Calibri" w:cs="Calibri"/>
          <w:i/>
          <w:sz w:val="28"/>
          <w:szCs w:val="28"/>
        </w:rPr>
        <w:t xml:space="preserve"> </w:t>
      </w:r>
      <w:r w:rsidR="00D7370A" w:rsidRPr="00DD4C66">
        <w:rPr>
          <w:rFonts w:ascii="Calibri" w:hAnsi="Calibri" w:cs="Calibri"/>
          <w:i/>
          <w:sz w:val="28"/>
          <w:szCs w:val="28"/>
        </w:rPr>
        <w:t>Class 2 (Year 2 &amp; 3)</w:t>
      </w:r>
    </w:p>
    <w:p w:rsidR="00D7370A" w:rsidRPr="00DD4C66" w:rsidRDefault="00D7370A">
      <w:pPr>
        <w:rPr>
          <w:rFonts w:ascii="Calibri" w:hAnsi="Calibri" w:cs="Calibri"/>
          <w:i/>
          <w:sz w:val="28"/>
          <w:szCs w:val="28"/>
        </w:rPr>
      </w:pPr>
      <w:r w:rsidRPr="00DD4C66">
        <w:rPr>
          <w:rFonts w:ascii="Calibri" w:hAnsi="Calibri" w:cs="Calibri"/>
          <w:i/>
          <w:sz w:val="28"/>
          <w:szCs w:val="28"/>
        </w:rPr>
        <w:t xml:space="preserve">                     </w:t>
      </w:r>
      <w:r w:rsidR="00876FBD">
        <w:rPr>
          <w:rFonts w:ascii="Calibri" w:hAnsi="Calibri" w:cs="Calibri"/>
          <w:i/>
          <w:sz w:val="28"/>
          <w:szCs w:val="28"/>
        </w:rPr>
        <w:t xml:space="preserve">                        </w:t>
      </w:r>
      <w:r w:rsidRPr="00DD4C66">
        <w:rPr>
          <w:rFonts w:ascii="Calibri" w:hAnsi="Calibri" w:cs="Calibri"/>
          <w:i/>
          <w:sz w:val="28"/>
          <w:szCs w:val="28"/>
        </w:rPr>
        <w:t>M</w:t>
      </w:r>
      <w:r w:rsidR="00876FBD">
        <w:rPr>
          <w:rFonts w:ascii="Calibri" w:hAnsi="Calibri" w:cs="Calibri"/>
          <w:i/>
          <w:sz w:val="28"/>
          <w:szCs w:val="28"/>
        </w:rPr>
        <w:t>is</w:t>
      </w:r>
      <w:r w:rsidRPr="00DD4C66">
        <w:rPr>
          <w:rFonts w:ascii="Calibri" w:hAnsi="Calibri" w:cs="Calibri"/>
          <w:i/>
          <w:sz w:val="28"/>
          <w:szCs w:val="28"/>
        </w:rPr>
        <w:t>s A Williams</w:t>
      </w:r>
      <w:r w:rsidR="00E45EF8" w:rsidRPr="00DD4C66">
        <w:rPr>
          <w:rFonts w:ascii="Calibri" w:hAnsi="Calibri" w:cs="Calibri"/>
          <w:i/>
          <w:sz w:val="28"/>
          <w:szCs w:val="28"/>
        </w:rPr>
        <w:t>:</w:t>
      </w:r>
      <w:r w:rsidRPr="00DD4C66">
        <w:rPr>
          <w:rFonts w:ascii="Calibri" w:hAnsi="Calibri" w:cs="Calibri"/>
          <w:i/>
          <w:sz w:val="28"/>
          <w:szCs w:val="28"/>
        </w:rPr>
        <w:t xml:space="preserve"> Class 3 (Year 4, 5 and 6)</w:t>
      </w:r>
    </w:p>
    <w:p w:rsidR="00BC4D34" w:rsidRPr="00DD4C66" w:rsidRDefault="00BC4D34" w:rsidP="002F5B40">
      <w:pPr>
        <w:rPr>
          <w:rFonts w:ascii="Calibri" w:hAnsi="Calibri" w:cs="Calibri"/>
          <w:i/>
          <w:sz w:val="28"/>
          <w:szCs w:val="28"/>
        </w:rPr>
      </w:pPr>
    </w:p>
    <w:p w:rsidR="00BC4D34" w:rsidRPr="00DD4C66" w:rsidRDefault="00554961">
      <w:pPr>
        <w:rPr>
          <w:rFonts w:ascii="Calibri" w:hAnsi="Calibri" w:cs="Calibri"/>
          <w:i/>
          <w:sz w:val="28"/>
          <w:szCs w:val="28"/>
        </w:rPr>
      </w:pPr>
      <w:r w:rsidRPr="00DD4C66">
        <w:rPr>
          <w:rFonts w:ascii="Calibri" w:hAnsi="Calibri" w:cs="Calibri"/>
          <w:b/>
          <w:sz w:val="28"/>
          <w:szCs w:val="28"/>
        </w:rPr>
        <w:t>Teaching Assistants</w:t>
      </w:r>
      <w:r w:rsidRPr="00DD4C66">
        <w:rPr>
          <w:rFonts w:ascii="Calibri" w:hAnsi="Calibri" w:cs="Calibri"/>
          <w:b/>
          <w:sz w:val="28"/>
          <w:szCs w:val="28"/>
        </w:rPr>
        <w:tab/>
      </w:r>
      <w:r w:rsidR="00FC7A93" w:rsidRPr="00DD4C66">
        <w:rPr>
          <w:rFonts w:ascii="Calibri" w:hAnsi="Calibri" w:cs="Calibri"/>
          <w:sz w:val="28"/>
          <w:szCs w:val="28"/>
        </w:rPr>
        <w:t>Mrs S</w:t>
      </w:r>
      <w:r w:rsidR="00BC4D34" w:rsidRPr="00DD4C66">
        <w:rPr>
          <w:rFonts w:ascii="Calibri" w:hAnsi="Calibri" w:cs="Calibri"/>
          <w:sz w:val="28"/>
          <w:szCs w:val="28"/>
        </w:rPr>
        <w:t xml:space="preserve"> Cooper </w:t>
      </w:r>
    </w:p>
    <w:p w:rsidR="00BC4D34" w:rsidRPr="00DD4C66" w:rsidRDefault="00BC4D34">
      <w:pPr>
        <w:rPr>
          <w:rFonts w:ascii="Calibri" w:hAnsi="Calibri" w:cs="Calibri"/>
          <w:sz w:val="28"/>
          <w:szCs w:val="28"/>
        </w:rPr>
      </w:pPr>
      <w:r w:rsidRPr="00DD4C66">
        <w:rPr>
          <w:rFonts w:ascii="Calibri" w:hAnsi="Calibri" w:cs="Calibri"/>
          <w:i/>
          <w:sz w:val="28"/>
          <w:szCs w:val="28"/>
        </w:rPr>
        <w:tab/>
      </w:r>
      <w:r w:rsidRPr="00DD4C66">
        <w:rPr>
          <w:rFonts w:ascii="Calibri" w:hAnsi="Calibri" w:cs="Calibri"/>
          <w:i/>
          <w:sz w:val="28"/>
          <w:szCs w:val="28"/>
        </w:rPr>
        <w:tab/>
      </w:r>
      <w:r w:rsidRPr="00DD4C66">
        <w:rPr>
          <w:rFonts w:ascii="Calibri" w:hAnsi="Calibri" w:cs="Calibri"/>
          <w:i/>
          <w:sz w:val="28"/>
          <w:szCs w:val="28"/>
        </w:rPr>
        <w:tab/>
      </w:r>
      <w:r w:rsidRPr="00DD4C66">
        <w:rPr>
          <w:rFonts w:ascii="Calibri" w:hAnsi="Calibri" w:cs="Calibri"/>
          <w:i/>
          <w:sz w:val="28"/>
          <w:szCs w:val="28"/>
        </w:rPr>
        <w:tab/>
      </w:r>
      <w:r w:rsidR="00FC7A93" w:rsidRPr="00DD4C66">
        <w:rPr>
          <w:rFonts w:ascii="Calibri" w:hAnsi="Calibri" w:cs="Calibri"/>
          <w:sz w:val="28"/>
          <w:szCs w:val="28"/>
        </w:rPr>
        <w:t>Mrs S</w:t>
      </w:r>
      <w:r w:rsidRPr="00DD4C66">
        <w:rPr>
          <w:rFonts w:ascii="Calibri" w:hAnsi="Calibri" w:cs="Calibri"/>
          <w:sz w:val="28"/>
          <w:szCs w:val="28"/>
        </w:rPr>
        <w:t xml:space="preserve"> Allison </w:t>
      </w:r>
    </w:p>
    <w:p w:rsidR="0013600D" w:rsidRPr="00DD4C66" w:rsidRDefault="0013600D">
      <w:pPr>
        <w:rPr>
          <w:rFonts w:ascii="Calibri" w:hAnsi="Calibri" w:cs="Calibri"/>
          <w:sz w:val="28"/>
          <w:szCs w:val="28"/>
        </w:rPr>
      </w:pPr>
      <w:r w:rsidRPr="00DD4C66">
        <w:rPr>
          <w:rFonts w:ascii="Calibri" w:hAnsi="Calibri" w:cs="Calibri"/>
          <w:sz w:val="28"/>
          <w:szCs w:val="28"/>
        </w:rPr>
        <w:tab/>
      </w:r>
      <w:r w:rsidRPr="00DD4C66">
        <w:rPr>
          <w:rFonts w:ascii="Calibri" w:hAnsi="Calibri" w:cs="Calibri"/>
          <w:sz w:val="28"/>
          <w:szCs w:val="28"/>
        </w:rPr>
        <w:tab/>
      </w:r>
      <w:r w:rsidRPr="00DD4C66">
        <w:rPr>
          <w:rFonts w:ascii="Calibri" w:hAnsi="Calibri" w:cs="Calibri"/>
          <w:sz w:val="28"/>
          <w:szCs w:val="28"/>
        </w:rPr>
        <w:tab/>
      </w:r>
      <w:r w:rsidRPr="00DD4C66">
        <w:rPr>
          <w:rFonts w:ascii="Calibri" w:hAnsi="Calibri" w:cs="Calibri"/>
          <w:sz w:val="28"/>
          <w:szCs w:val="28"/>
        </w:rPr>
        <w:tab/>
        <w:t>Mrs P Spall-Hanson</w:t>
      </w:r>
    </w:p>
    <w:p w:rsidR="0013600D" w:rsidRPr="00DD4C66" w:rsidRDefault="00FC7A93">
      <w:pPr>
        <w:rPr>
          <w:rFonts w:ascii="Calibri" w:hAnsi="Calibri" w:cs="Calibri"/>
          <w:sz w:val="28"/>
          <w:szCs w:val="28"/>
        </w:rPr>
      </w:pPr>
      <w:r w:rsidRPr="00DD4C66">
        <w:rPr>
          <w:rFonts w:ascii="Calibri" w:hAnsi="Calibri" w:cs="Calibri"/>
          <w:sz w:val="28"/>
          <w:szCs w:val="28"/>
        </w:rPr>
        <w:tab/>
      </w:r>
      <w:r w:rsidRPr="00DD4C66">
        <w:rPr>
          <w:rFonts w:ascii="Calibri" w:hAnsi="Calibri" w:cs="Calibri"/>
          <w:sz w:val="28"/>
          <w:szCs w:val="28"/>
        </w:rPr>
        <w:tab/>
      </w:r>
      <w:r w:rsidRPr="00DD4C66">
        <w:rPr>
          <w:rFonts w:ascii="Calibri" w:hAnsi="Calibri" w:cs="Calibri"/>
          <w:sz w:val="28"/>
          <w:szCs w:val="28"/>
        </w:rPr>
        <w:tab/>
      </w:r>
      <w:r w:rsidRPr="00DD4C66">
        <w:rPr>
          <w:rFonts w:ascii="Calibri" w:hAnsi="Calibri" w:cs="Calibri"/>
          <w:sz w:val="28"/>
          <w:szCs w:val="28"/>
        </w:rPr>
        <w:tab/>
        <w:t>Mrs L</w:t>
      </w:r>
      <w:r w:rsidR="0013600D" w:rsidRPr="00DD4C66">
        <w:rPr>
          <w:rFonts w:ascii="Calibri" w:hAnsi="Calibri" w:cs="Calibri"/>
          <w:sz w:val="28"/>
          <w:szCs w:val="28"/>
        </w:rPr>
        <w:t xml:space="preserve"> Spencer</w:t>
      </w:r>
    </w:p>
    <w:p w:rsidR="0013600D" w:rsidRDefault="0013600D">
      <w:pPr>
        <w:rPr>
          <w:rFonts w:ascii="Calibri" w:hAnsi="Calibri" w:cs="Calibri"/>
          <w:sz w:val="28"/>
          <w:szCs w:val="28"/>
        </w:rPr>
      </w:pPr>
      <w:r w:rsidRPr="00DD4C66">
        <w:rPr>
          <w:rFonts w:ascii="Calibri" w:hAnsi="Calibri" w:cs="Calibri"/>
          <w:sz w:val="28"/>
          <w:szCs w:val="28"/>
        </w:rPr>
        <w:tab/>
      </w:r>
      <w:r w:rsidRPr="00DD4C66">
        <w:rPr>
          <w:rFonts w:ascii="Calibri" w:hAnsi="Calibri" w:cs="Calibri"/>
          <w:sz w:val="28"/>
          <w:szCs w:val="28"/>
        </w:rPr>
        <w:tab/>
      </w:r>
      <w:r w:rsidRPr="00DD4C66">
        <w:rPr>
          <w:rFonts w:ascii="Calibri" w:hAnsi="Calibri" w:cs="Calibri"/>
          <w:sz w:val="28"/>
          <w:szCs w:val="28"/>
        </w:rPr>
        <w:tab/>
      </w:r>
      <w:r w:rsidRPr="00DD4C66">
        <w:rPr>
          <w:rFonts w:ascii="Calibri" w:hAnsi="Calibri" w:cs="Calibri"/>
          <w:sz w:val="28"/>
          <w:szCs w:val="28"/>
        </w:rPr>
        <w:tab/>
        <w:t>Mrs F Pamment</w:t>
      </w:r>
    </w:p>
    <w:p w:rsidR="006C49D3" w:rsidRPr="00DD4C66" w:rsidRDefault="006C49D3">
      <w:pPr>
        <w:rPr>
          <w:rFonts w:ascii="Calibri" w:hAnsi="Calibri" w:cs="Calibri"/>
          <w:b/>
          <w:sz w:val="28"/>
          <w:szCs w:val="28"/>
        </w:rPr>
      </w:pPr>
      <w:r>
        <w:rPr>
          <w:rFonts w:ascii="Calibri" w:hAnsi="Calibri" w:cs="Calibri"/>
          <w:sz w:val="28"/>
          <w:szCs w:val="28"/>
        </w:rPr>
        <w:t xml:space="preserve">                                             Mrs L Clarke</w:t>
      </w:r>
    </w:p>
    <w:p w:rsidR="00BC4D34" w:rsidRPr="00DD4C66" w:rsidRDefault="00BC4D34">
      <w:pPr>
        <w:rPr>
          <w:rFonts w:ascii="Calibri" w:hAnsi="Calibri" w:cs="Calibri"/>
          <w:b/>
          <w:sz w:val="28"/>
          <w:szCs w:val="28"/>
        </w:rPr>
      </w:pPr>
    </w:p>
    <w:p w:rsidR="00BC4D34" w:rsidRPr="00DD4C66" w:rsidRDefault="00554961">
      <w:pPr>
        <w:rPr>
          <w:rFonts w:ascii="Calibri" w:hAnsi="Calibri" w:cs="Calibri"/>
          <w:b/>
          <w:sz w:val="28"/>
          <w:szCs w:val="28"/>
        </w:rPr>
      </w:pPr>
      <w:r w:rsidRPr="00DD4C66">
        <w:rPr>
          <w:rFonts w:ascii="Calibri" w:hAnsi="Calibri" w:cs="Calibri"/>
          <w:b/>
          <w:sz w:val="28"/>
          <w:szCs w:val="28"/>
        </w:rPr>
        <w:t>Secretary</w:t>
      </w:r>
      <w:r w:rsidRPr="00DD4C66">
        <w:rPr>
          <w:rFonts w:ascii="Calibri" w:hAnsi="Calibri" w:cs="Calibri"/>
          <w:b/>
          <w:sz w:val="28"/>
          <w:szCs w:val="28"/>
        </w:rPr>
        <w:tab/>
      </w:r>
      <w:r w:rsidRPr="00DD4C66">
        <w:rPr>
          <w:rFonts w:ascii="Calibri" w:hAnsi="Calibri" w:cs="Calibri"/>
          <w:b/>
          <w:sz w:val="28"/>
          <w:szCs w:val="28"/>
        </w:rPr>
        <w:tab/>
      </w:r>
      <w:r w:rsidR="00BC4D34" w:rsidRPr="00DD4C66">
        <w:rPr>
          <w:rFonts w:ascii="Calibri" w:hAnsi="Calibri" w:cs="Calibri"/>
          <w:b/>
          <w:sz w:val="28"/>
          <w:szCs w:val="28"/>
        </w:rPr>
        <w:tab/>
      </w:r>
      <w:r w:rsidR="00D7370A" w:rsidRPr="00DD4C66">
        <w:rPr>
          <w:rFonts w:ascii="Calibri" w:hAnsi="Calibri" w:cs="Calibri"/>
          <w:sz w:val="28"/>
          <w:szCs w:val="28"/>
        </w:rPr>
        <w:t>Mrs F Pamment</w:t>
      </w:r>
      <w:r w:rsidR="00BC4D34" w:rsidRPr="00DD4C66">
        <w:rPr>
          <w:rFonts w:ascii="Calibri" w:hAnsi="Calibri" w:cs="Calibri"/>
          <w:b/>
          <w:sz w:val="28"/>
          <w:szCs w:val="28"/>
        </w:rPr>
        <w:tab/>
      </w:r>
    </w:p>
    <w:p w:rsidR="00BC4D34" w:rsidRPr="00DD4C66" w:rsidRDefault="00554961">
      <w:pPr>
        <w:rPr>
          <w:rFonts w:ascii="Calibri" w:hAnsi="Calibri" w:cs="Calibri"/>
          <w:sz w:val="28"/>
          <w:szCs w:val="28"/>
        </w:rPr>
      </w:pPr>
      <w:r w:rsidRPr="00DD4C66">
        <w:rPr>
          <w:rFonts w:ascii="Calibri" w:hAnsi="Calibri" w:cs="Calibri"/>
          <w:b/>
          <w:sz w:val="28"/>
          <w:szCs w:val="28"/>
        </w:rPr>
        <w:t>Caretaker</w:t>
      </w:r>
      <w:r w:rsidRPr="00DD4C66">
        <w:rPr>
          <w:rFonts w:ascii="Calibri" w:hAnsi="Calibri" w:cs="Calibri"/>
          <w:b/>
          <w:sz w:val="28"/>
          <w:szCs w:val="28"/>
        </w:rPr>
        <w:tab/>
      </w:r>
      <w:r w:rsidRPr="00DD4C66">
        <w:rPr>
          <w:rFonts w:ascii="Calibri" w:hAnsi="Calibri" w:cs="Calibri"/>
          <w:b/>
          <w:sz w:val="28"/>
          <w:szCs w:val="28"/>
        </w:rPr>
        <w:tab/>
      </w:r>
      <w:r w:rsidR="00BC4D34" w:rsidRPr="00DD4C66">
        <w:rPr>
          <w:rFonts w:ascii="Calibri" w:hAnsi="Calibri" w:cs="Calibri"/>
          <w:b/>
          <w:sz w:val="28"/>
          <w:szCs w:val="28"/>
        </w:rPr>
        <w:tab/>
      </w:r>
      <w:r w:rsidR="00FC7A93" w:rsidRPr="00DD4C66">
        <w:rPr>
          <w:rFonts w:ascii="Calibri" w:hAnsi="Calibri" w:cs="Calibri"/>
          <w:sz w:val="28"/>
          <w:szCs w:val="28"/>
        </w:rPr>
        <w:t>Mr G</w:t>
      </w:r>
      <w:r w:rsidR="00BC4D34" w:rsidRPr="00DD4C66">
        <w:rPr>
          <w:rFonts w:ascii="Calibri" w:hAnsi="Calibri" w:cs="Calibri"/>
          <w:sz w:val="28"/>
          <w:szCs w:val="28"/>
        </w:rPr>
        <w:t xml:space="preserve"> Botwright</w:t>
      </w:r>
    </w:p>
    <w:p w:rsidR="00BC4D34" w:rsidRPr="00DD4C66" w:rsidRDefault="00BC4D34">
      <w:pPr>
        <w:rPr>
          <w:rFonts w:ascii="Calibri" w:hAnsi="Calibri" w:cs="Calibri"/>
          <w:sz w:val="28"/>
          <w:szCs w:val="28"/>
        </w:rPr>
      </w:pPr>
    </w:p>
    <w:p w:rsidR="00BC4D34" w:rsidRPr="00DD4C66" w:rsidRDefault="00554961">
      <w:pPr>
        <w:rPr>
          <w:rFonts w:ascii="Calibri" w:hAnsi="Calibri" w:cs="Calibri"/>
          <w:sz w:val="28"/>
          <w:szCs w:val="28"/>
        </w:rPr>
      </w:pPr>
      <w:r w:rsidRPr="00DD4C66">
        <w:rPr>
          <w:rFonts w:ascii="Calibri" w:hAnsi="Calibri" w:cs="Calibri"/>
          <w:b/>
          <w:sz w:val="28"/>
          <w:szCs w:val="28"/>
        </w:rPr>
        <w:t>Cook</w:t>
      </w:r>
      <w:r w:rsidRPr="00DD4C66">
        <w:rPr>
          <w:rFonts w:ascii="Calibri" w:hAnsi="Calibri" w:cs="Calibri"/>
          <w:b/>
          <w:sz w:val="28"/>
          <w:szCs w:val="28"/>
        </w:rPr>
        <w:tab/>
      </w:r>
      <w:r w:rsidRPr="00DD4C66">
        <w:rPr>
          <w:rFonts w:ascii="Calibri" w:hAnsi="Calibri" w:cs="Calibri"/>
          <w:b/>
          <w:sz w:val="28"/>
          <w:szCs w:val="28"/>
        </w:rPr>
        <w:tab/>
      </w:r>
      <w:r w:rsidRPr="00DD4C66">
        <w:rPr>
          <w:rFonts w:ascii="Calibri" w:hAnsi="Calibri" w:cs="Calibri"/>
          <w:b/>
          <w:sz w:val="28"/>
          <w:szCs w:val="28"/>
        </w:rPr>
        <w:tab/>
      </w:r>
      <w:r w:rsidR="00BC4D34" w:rsidRPr="00DD4C66">
        <w:rPr>
          <w:rFonts w:ascii="Calibri" w:hAnsi="Calibri" w:cs="Calibri"/>
          <w:b/>
          <w:sz w:val="28"/>
          <w:szCs w:val="28"/>
        </w:rPr>
        <w:tab/>
      </w:r>
      <w:r w:rsidR="00B45CE8" w:rsidRPr="00DD4C66">
        <w:rPr>
          <w:rFonts w:ascii="Calibri" w:hAnsi="Calibri" w:cs="Calibri"/>
          <w:sz w:val="28"/>
          <w:szCs w:val="28"/>
        </w:rPr>
        <w:t>K Ashby</w:t>
      </w:r>
    </w:p>
    <w:p w:rsidR="00E90117" w:rsidRPr="00DD4C66" w:rsidRDefault="00E90117">
      <w:pPr>
        <w:rPr>
          <w:rFonts w:ascii="Calibri" w:hAnsi="Calibri" w:cs="Calibri"/>
          <w:sz w:val="28"/>
          <w:szCs w:val="28"/>
        </w:rPr>
      </w:pPr>
      <w:r w:rsidRPr="00DD4C66">
        <w:rPr>
          <w:rFonts w:ascii="Calibri" w:hAnsi="Calibri" w:cs="Calibri"/>
          <w:b/>
          <w:sz w:val="28"/>
          <w:szCs w:val="28"/>
        </w:rPr>
        <w:t>Catering Assistants</w:t>
      </w:r>
      <w:r w:rsidR="00B043A7" w:rsidRPr="00DD4C66">
        <w:rPr>
          <w:rFonts w:ascii="Calibri" w:hAnsi="Calibri" w:cs="Calibri"/>
          <w:b/>
          <w:sz w:val="28"/>
          <w:szCs w:val="28"/>
        </w:rPr>
        <w:tab/>
      </w:r>
      <w:r w:rsidR="008F4BE7">
        <w:rPr>
          <w:rFonts w:ascii="Calibri" w:hAnsi="Calibri" w:cs="Calibri"/>
          <w:sz w:val="28"/>
          <w:szCs w:val="28"/>
        </w:rPr>
        <w:t xml:space="preserve">N </w:t>
      </w:r>
      <w:r w:rsidR="00E22834">
        <w:rPr>
          <w:rFonts w:ascii="Calibri" w:hAnsi="Calibri" w:cs="Calibri"/>
          <w:sz w:val="28"/>
          <w:szCs w:val="28"/>
        </w:rPr>
        <w:t>Lofty</w:t>
      </w:r>
      <w:r w:rsidR="00A0499C" w:rsidRPr="00DD4C66">
        <w:rPr>
          <w:rFonts w:ascii="Calibri" w:hAnsi="Calibri" w:cs="Calibri"/>
          <w:b/>
          <w:sz w:val="28"/>
          <w:szCs w:val="28"/>
        </w:rPr>
        <w:tab/>
      </w:r>
    </w:p>
    <w:p w:rsidR="00B45CE8" w:rsidRPr="00DD4C66" w:rsidRDefault="00B45CE8">
      <w:pPr>
        <w:rPr>
          <w:rFonts w:ascii="Calibri" w:hAnsi="Calibri" w:cs="Calibri"/>
          <w:sz w:val="28"/>
          <w:szCs w:val="28"/>
        </w:rPr>
      </w:pPr>
      <w:r w:rsidRPr="00DD4C66">
        <w:rPr>
          <w:rFonts w:ascii="Calibri" w:hAnsi="Calibri" w:cs="Calibri"/>
          <w:sz w:val="28"/>
          <w:szCs w:val="28"/>
        </w:rPr>
        <w:t xml:space="preserve">                                                     </w:t>
      </w:r>
    </w:p>
    <w:p w:rsidR="00554961" w:rsidRPr="00E22834" w:rsidRDefault="00B043A7">
      <w:pPr>
        <w:rPr>
          <w:rFonts w:ascii="Calibri" w:hAnsi="Calibri" w:cs="Calibri"/>
          <w:sz w:val="28"/>
          <w:szCs w:val="28"/>
        </w:rPr>
      </w:pPr>
      <w:r w:rsidRPr="00DD4C66">
        <w:rPr>
          <w:rFonts w:ascii="Calibri" w:hAnsi="Calibri" w:cs="Calibri"/>
          <w:sz w:val="28"/>
          <w:szCs w:val="28"/>
        </w:rPr>
        <w:tab/>
      </w:r>
      <w:r w:rsidRPr="00DD4C66">
        <w:rPr>
          <w:rFonts w:ascii="Calibri" w:hAnsi="Calibri" w:cs="Calibri"/>
          <w:sz w:val="28"/>
          <w:szCs w:val="28"/>
        </w:rPr>
        <w:tab/>
      </w:r>
      <w:r w:rsidRPr="00DD4C66">
        <w:rPr>
          <w:rFonts w:ascii="Calibri" w:hAnsi="Calibri" w:cs="Calibri"/>
          <w:sz w:val="28"/>
          <w:szCs w:val="28"/>
        </w:rPr>
        <w:tab/>
      </w:r>
      <w:r w:rsidRPr="00DD4C66">
        <w:rPr>
          <w:rFonts w:ascii="Calibri" w:hAnsi="Calibri" w:cs="Calibri"/>
          <w:sz w:val="28"/>
          <w:szCs w:val="28"/>
        </w:rPr>
        <w:tab/>
      </w:r>
    </w:p>
    <w:p w:rsidR="00E90117" w:rsidRPr="00DD4C66" w:rsidRDefault="00BC4D34" w:rsidP="00E90117">
      <w:pPr>
        <w:ind w:left="2160" w:hanging="2160"/>
        <w:rPr>
          <w:rFonts w:ascii="Calibri" w:hAnsi="Calibri" w:cs="Calibri"/>
          <w:b/>
          <w:sz w:val="28"/>
          <w:szCs w:val="28"/>
        </w:rPr>
      </w:pPr>
      <w:r w:rsidRPr="00DD4C66">
        <w:rPr>
          <w:rFonts w:ascii="Calibri" w:hAnsi="Calibri" w:cs="Calibri"/>
          <w:b/>
          <w:sz w:val="28"/>
          <w:szCs w:val="28"/>
        </w:rPr>
        <w:t>Midday Supervisory</w:t>
      </w:r>
      <w:r w:rsidR="00E90117" w:rsidRPr="00DD4C66">
        <w:rPr>
          <w:rFonts w:ascii="Calibri" w:hAnsi="Calibri" w:cs="Calibri"/>
          <w:b/>
          <w:sz w:val="28"/>
          <w:szCs w:val="28"/>
        </w:rPr>
        <w:t xml:space="preserve"> </w:t>
      </w:r>
      <w:r w:rsidR="00554961" w:rsidRPr="00DD4C66">
        <w:rPr>
          <w:rFonts w:ascii="Calibri" w:hAnsi="Calibri" w:cs="Calibri"/>
          <w:b/>
          <w:sz w:val="28"/>
          <w:szCs w:val="28"/>
        </w:rPr>
        <w:t>Assistants</w:t>
      </w:r>
      <w:r w:rsidR="00554961" w:rsidRPr="00DD4C66">
        <w:rPr>
          <w:rFonts w:ascii="Calibri" w:hAnsi="Calibri" w:cs="Calibri"/>
          <w:b/>
          <w:sz w:val="28"/>
          <w:szCs w:val="28"/>
        </w:rPr>
        <w:tab/>
      </w:r>
      <w:r w:rsidRPr="00DD4C66">
        <w:rPr>
          <w:rFonts w:ascii="Calibri" w:hAnsi="Calibri" w:cs="Calibri"/>
          <w:b/>
          <w:sz w:val="28"/>
          <w:szCs w:val="28"/>
        </w:rPr>
        <w:tab/>
      </w:r>
    </w:p>
    <w:p w:rsidR="00E961ED" w:rsidRDefault="005C37C5" w:rsidP="0077740D">
      <w:pPr>
        <w:ind w:left="2160" w:firstLine="720"/>
        <w:rPr>
          <w:rFonts w:ascii="Calibri" w:hAnsi="Calibri" w:cs="Calibri"/>
          <w:sz w:val="28"/>
          <w:szCs w:val="28"/>
        </w:rPr>
      </w:pPr>
      <w:r w:rsidRPr="005C37C5">
        <w:rPr>
          <w:rFonts w:ascii="Calibri" w:hAnsi="Calibri" w:cs="Calibri"/>
          <w:sz w:val="28"/>
          <w:szCs w:val="28"/>
        </w:rPr>
        <w:t>M</w:t>
      </w:r>
      <w:r w:rsidR="006C49D3">
        <w:rPr>
          <w:rFonts w:ascii="Calibri" w:hAnsi="Calibri" w:cs="Calibri"/>
          <w:sz w:val="28"/>
          <w:szCs w:val="28"/>
        </w:rPr>
        <w:t>is</w:t>
      </w:r>
      <w:r w:rsidRPr="005C37C5">
        <w:rPr>
          <w:rFonts w:ascii="Calibri" w:hAnsi="Calibri" w:cs="Calibri"/>
          <w:sz w:val="28"/>
          <w:szCs w:val="28"/>
        </w:rPr>
        <w:t xml:space="preserve">s S </w:t>
      </w:r>
      <w:proofErr w:type="spellStart"/>
      <w:r w:rsidR="006C49D3">
        <w:rPr>
          <w:rFonts w:ascii="Calibri" w:hAnsi="Calibri" w:cs="Calibri"/>
          <w:sz w:val="28"/>
          <w:szCs w:val="28"/>
        </w:rPr>
        <w:t>Bedder</w:t>
      </w:r>
      <w:proofErr w:type="spellEnd"/>
    </w:p>
    <w:p w:rsidR="00C33D76" w:rsidRDefault="00FC7A93" w:rsidP="00A0499C">
      <w:pPr>
        <w:ind w:left="2160" w:firstLine="720"/>
        <w:rPr>
          <w:rFonts w:ascii="Calibri" w:hAnsi="Calibri" w:cs="Arial"/>
          <w:sz w:val="28"/>
          <w:szCs w:val="28"/>
        </w:rPr>
      </w:pPr>
      <w:r w:rsidRPr="00DD4C66">
        <w:rPr>
          <w:rFonts w:ascii="Calibri" w:hAnsi="Calibri" w:cs="Arial"/>
          <w:sz w:val="28"/>
          <w:szCs w:val="28"/>
        </w:rPr>
        <w:t xml:space="preserve">Mrs </w:t>
      </w:r>
      <w:r w:rsidR="002F5B40">
        <w:rPr>
          <w:rFonts w:ascii="Calibri" w:hAnsi="Calibri" w:cs="Arial"/>
          <w:sz w:val="28"/>
          <w:szCs w:val="28"/>
        </w:rPr>
        <w:t>B</w:t>
      </w:r>
      <w:r w:rsidR="006352EB" w:rsidRPr="00DD4C66">
        <w:rPr>
          <w:rFonts w:ascii="Calibri" w:hAnsi="Calibri" w:cs="Arial"/>
          <w:sz w:val="28"/>
          <w:szCs w:val="28"/>
        </w:rPr>
        <w:t xml:space="preserve"> </w:t>
      </w:r>
      <w:r w:rsidR="002F5B40">
        <w:rPr>
          <w:rFonts w:ascii="Calibri" w:hAnsi="Calibri" w:cs="Arial"/>
          <w:sz w:val="28"/>
          <w:szCs w:val="28"/>
        </w:rPr>
        <w:t>Beatty</w:t>
      </w:r>
    </w:p>
    <w:p w:rsidR="002F5B40" w:rsidRPr="00DD4C66" w:rsidRDefault="002F5B40" w:rsidP="00A0499C">
      <w:pPr>
        <w:ind w:left="2160" w:firstLine="720"/>
        <w:rPr>
          <w:rFonts w:ascii="Calibri" w:hAnsi="Calibri" w:cs="Arial"/>
          <w:sz w:val="28"/>
          <w:szCs w:val="28"/>
        </w:rPr>
      </w:pPr>
    </w:p>
    <w:p w:rsidR="00B043A7" w:rsidRPr="00DD4C66" w:rsidRDefault="00D7370A" w:rsidP="0013600D">
      <w:pPr>
        <w:ind w:left="2160" w:hanging="2160"/>
        <w:rPr>
          <w:rFonts w:ascii="Calibri" w:hAnsi="Calibri" w:cs="Calibri"/>
          <w:sz w:val="28"/>
          <w:szCs w:val="28"/>
        </w:rPr>
      </w:pPr>
      <w:r w:rsidRPr="00DD4C66">
        <w:rPr>
          <w:rFonts w:ascii="Calibri" w:hAnsi="Calibri" w:cs="Arial"/>
          <w:sz w:val="28"/>
          <w:szCs w:val="28"/>
        </w:rPr>
        <w:tab/>
      </w:r>
      <w:r w:rsidRPr="00DD4C66">
        <w:rPr>
          <w:rFonts w:ascii="Calibri" w:hAnsi="Calibri" w:cs="Arial"/>
          <w:sz w:val="28"/>
          <w:szCs w:val="28"/>
        </w:rPr>
        <w:tab/>
      </w:r>
    </w:p>
    <w:p w:rsidR="00D7370A" w:rsidRPr="003649AB" w:rsidRDefault="00D7370A" w:rsidP="0013600D">
      <w:pPr>
        <w:ind w:left="2160" w:hanging="2160"/>
        <w:rPr>
          <w:rFonts w:ascii="Calibri" w:hAnsi="Calibri" w:cs="Arial"/>
          <w:b/>
        </w:rPr>
      </w:pPr>
      <w:r w:rsidRPr="00DD4C66">
        <w:rPr>
          <w:rFonts w:ascii="Calibri" w:hAnsi="Calibri" w:cs="Arial"/>
          <w:b/>
          <w:sz w:val="28"/>
          <w:szCs w:val="28"/>
        </w:rPr>
        <w:t xml:space="preserve">                     </w:t>
      </w:r>
      <w:r w:rsidR="00876FBD">
        <w:rPr>
          <w:rFonts w:ascii="Calibri" w:hAnsi="Calibri" w:cs="Arial"/>
          <w:b/>
          <w:sz w:val="28"/>
          <w:szCs w:val="28"/>
        </w:rPr>
        <w:t xml:space="preserve">                         </w:t>
      </w:r>
    </w:p>
    <w:p w:rsidR="00B043A7" w:rsidRPr="003649AB" w:rsidRDefault="00B043A7" w:rsidP="00B043A7">
      <w:pPr>
        <w:rPr>
          <w:rFonts w:ascii="Calibri" w:hAnsi="Calibri" w:cs="Arial"/>
          <w:b/>
        </w:rPr>
      </w:pPr>
    </w:p>
    <w:p w:rsidR="001D5912" w:rsidRPr="001D5912" w:rsidRDefault="001D5912" w:rsidP="00022D49">
      <w:pPr>
        <w:jc w:val="center"/>
        <w:rPr>
          <w:rFonts w:ascii="Arial" w:hAnsi="Arial" w:cs="Arial"/>
          <w:b/>
          <w:sz w:val="28"/>
          <w:szCs w:val="28"/>
        </w:rPr>
      </w:pPr>
    </w:p>
    <w:p w:rsidR="001D5912" w:rsidRDefault="001D5912" w:rsidP="001D5912">
      <w:pPr>
        <w:pStyle w:val="NoSpacing"/>
        <w:tabs>
          <w:tab w:val="center" w:pos="5233"/>
          <w:tab w:val="left" w:pos="7605"/>
        </w:tabs>
        <w:jc w:val="center"/>
        <w:rPr>
          <w:b/>
          <w:color w:val="244061"/>
          <w:sz w:val="28"/>
          <w:szCs w:val="28"/>
          <w:u w:val="single"/>
        </w:rPr>
      </w:pPr>
    </w:p>
    <w:p w:rsidR="00E45EF8" w:rsidRDefault="00E45EF8" w:rsidP="001D5912">
      <w:pPr>
        <w:pStyle w:val="NoSpacing"/>
        <w:tabs>
          <w:tab w:val="center" w:pos="5233"/>
          <w:tab w:val="left" w:pos="7605"/>
        </w:tabs>
        <w:jc w:val="center"/>
        <w:rPr>
          <w:b/>
          <w:color w:val="244061"/>
          <w:sz w:val="28"/>
          <w:szCs w:val="28"/>
          <w:u w:val="single"/>
        </w:rPr>
      </w:pPr>
    </w:p>
    <w:p w:rsidR="00E45EF8" w:rsidRDefault="00E45EF8" w:rsidP="001D5912">
      <w:pPr>
        <w:pStyle w:val="NoSpacing"/>
        <w:tabs>
          <w:tab w:val="center" w:pos="5233"/>
          <w:tab w:val="left" w:pos="7605"/>
        </w:tabs>
        <w:jc w:val="center"/>
        <w:rPr>
          <w:b/>
          <w:color w:val="244061"/>
          <w:sz w:val="28"/>
          <w:szCs w:val="28"/>
          <w:u w:val="single"/>
        </w:rPr>
      </w:pPr>
    </w:p>
    <w:p w:rsidR="00E45EF8" w:rsidRDefault="00E45EF8" w:rsidP="001D5912">
      <w:pPr>
        <w:pStyle w:val="NoSpacing"/>
        <w:tabs>
          <w:tab w:val="center" w:pos="5233"/>
          <w:tab w:val="left" w:pos="7605"/>
        </w:tabs>
        <w:jc w:val="center"/>
        <w:rPr>
          <w:b/>
          <w:color w:val="244061"/>
          <w:sz w:val="28"/>
          <w:szCs w:val="28"/>
          <w:u w:val="single"/>
        </w:rPr>
      </w:pPr>
    </w:p>
    <w:p w:rsidR="00E45EF8" w:rsidRDefault="00E45EF8" w:rsidP="001D5912">
      <w:pPr>
        <w:pStyle w:val="NoSpacing"/>
        <w:tabs>
          <w:tab w:val="center" w:pos="5233"/>
          <w:tab w:val="left" w:pos="7605"/>
        </w:tabs>
        <w:jc w:val="center"/>
        <w:rPr>
          <w:b/>
          <w:color w:val="244061"/>
          <w:sz w:val="28"/>
          <w:szCs w:val="28"/>
          <w:u w:val="single"/>
        </w:rPr>
      </w:pPr>
    </w:p>
    <w:p w:rsidR="00E22834" w:rsidRDefault="00E22834" w:rsidP="00AC359D">
      <w:pPr>
        <w:pStyle w:val="Default"/>
        <w:jc w:val="center"/>
        <w:rPr>
          <w:b/>
          <w:bCs/>
          <w:sz w:val="32"/>
          <w:szCs w:val="32"/>
        </w:rPr>
      </w:pPr>
    </w:p>
    <w:p w:rsidR="005546C0" w:rsidRDefault="005546C0" w:rsidP="00AC359D">
      <w:pPr>
        <w:pStyle w:val="Default"/>
        <w:jc w:val="center"/>
        <w:rPr>
          <w:sz w:val="32"/>
          <w:szCs w:val="32"/>
        </w:rPr>
      </w:pPr>
      <w:r>
        <w:rPr>
          <w:b/>
          <w:bCs/>
          <w:sz w:val="32"/>
          <w:szCs w:val="32"/>
        </w:rPr>
        <w:t>Nebula – The Partnership of Six Schools</w:t>
      </w:r>
    </w:p>
    <w:p w:rsidR="00AC359D" w:rsidRDefault="00AC359D" w:rsidP="005546C0">
      <w:pPr>
        <w:pStyle w:val="Default"/>
        <w:rPr>
          <w:sz w:val="28"/>
          <w:szCs w:val="28"/>
        </w:rPr>
      </w:pPr>
    </w:p>
    <w:p w:rsidR="005546C0" w:rsidRPr="00F62D61" w:rsidRDefault="005546C0" w:rsidP="005546C0">
      <w:pPr>
        <w:pStyle w:val="Default"/>
        <w:rPr>
          <w:sz w:val="28"/>
          <w:szCs w:val="28"/>
        </w:rPr>
      </w:pPr>
      <w:r w:rsidRPr="00F62D61">
        <w:rPr>
          <w:sz w:val="28"/>
          <w:szCs w:val="28"/>
        </w:rPr>
        <w:t xml:space="preserve">The Nebula </w:t>
      </w:r>
      <w:r w:rsidR="00C43E76">
        <w:rPr>
          <w:sz w:val="28"/>
          <w:szCs w:val="28"/>
        </w:rPr>
        <w:t>Federation</w:t>
      </w:r>
      <w:r w:rsidRPr="00F62D61">
        <w:rPr>
          <w:sz w:val="28"/>
          <w:szCs w:val="28"/>
        </w:rPr>
        <w:t xml:space="preserve"> believes that all schools are more effective when they work in partnership than when they stand alone. We value and embrace each school's uniqueness and the community it serves, whilst seeking to learn from and share with each other so that we spread excellence effectively. </w:t>
      </w:r>
    </w:p>
    <w:p w:rsidR="005546C0" w:rsidRPr="00F62D61" w:rsidRDefault="005546C0" w:rsidP="005546C0">
      <w:pPr>
        <w:pStyle w:val="Default"/>
        <w:rPr>
          <w:sz w:val="28"/>
          <w:szCs w:val="28"/>
        </w:rPr>
      </w:pPr>
      <w:r w:rsidRPr="00F62D61">
        <w:rPr>
          <w:sz w:val="28"/>
          <w:szCs w:val="28"/>
        </w:rPr>
        <w:t xml:space="preserve">The Nebula Partnership provides a means of bringing schools together, serving a common purpose and providing continuity in learning from Early Years through the Primary age range. </w:t>
      </w:r>
    </w:p>
    <w:p w:rsidR="00AC359D" w:rsidRDefault="00AC359D" w:rsidP="005546C0">
      <w:pPr>
        <w:pStyle w:val="Default"/>
        <w:rPr>
          <w:b/>
          <w:bCs/>
          <w:sz w:val="28"/>
          <w:szCs w:val="28"/>
        </w:rPr>
      </w:pPr>
    </w:p>
    <w:p w:rsidR="005546C0" w:rsidRPr="00F62D61" w:rsidRDefault="005546C0" w:rsidP="005546C0">
      <w:pPr>
        <w:pStyle w:val="Default"/>
        <w:rPr>
          <w:sz w:val="28"/>
          <w:szCs w:val="28"/>
        </w:rPr>
      </w:pPr>
      <w:r w:rsidRPr="00F62D61">
        <w:rPr>
          <w:b/>
          <w:bCs/>
          <w:sz w:val="28"/>
          <w:szCs w:val="28"/>
        </w:rPr>
        <w:t xml:space="preserve">Vision and Aims </w:t>
      </w:r>
    </w:p>
    <w:p w:rsidR="005546C0" w:rsidRPr="00F62D61" w:rsidRDefault="005546C0" w:rsidP="005546C0">
      <w:pPr>
        <w:pStyle w:val="Default"/>
        <w:rPr>
          <w:sz w:val="28"/>
          <w:szCs w:val="28"/>
        </w:rPr>
      </w:pPr>
      <w:r w:rsidRPr="00F62D61">
        <w:rPr>
          <w:sz w:val="28"/>
          <w:szCs w:val="28"/>
        </w:rPr>
        <w:t xml:space="preserve">It is the belief of the governors that Nebula will provide a strong entity through which we are able to create stronger partnerships and collaborate more for the benefit of our children and community. </w:t>
      </w:r>
    </w:p>
    <w:p w:rsidR="005546C0" w:rsidRPr="00F62D61" w:rsidRDefault="005546C0" w:rsidP="005546C0">
      <w:pPr>
        <w:pStyle w:val="Default"/>
        <w:rPr>
          <w:sz w:val="28"/>
          <w:szCs w:val="28"/>
        </w:rPr>
      </w:pPr>
      <w:r w:rsidRPr="00F62D61">
        <w:rPr>
          <w:sz w:val="28"/>
          <w:szCs w:val="28"/>
        </w:rPr>
        <w:t xml:space="preserve">Governors believe that, in order to meet the needs of our school community, having a shared strategic vision will be a powerful method of ensuring standards continue to be raised, and that the six schools remain effective and viable organisations in a time of financial constraint. </w:t>
      </w:r>
    </w:p>
    <w:p w:rsidR="005546C0" w:rsidRPr="00F62D61" w:rsidRDefault="005546C0" w:rsidP="005546C0">
      <w:pPr>
        <w:pStyle w:val="Default"/>
        <w:rPr>
          <w:sz w:val="28"/>
          <w:szCs w:val="28"/>
        </w:rPr>
      </w:pPr>
      <w:r w:rsidRPr="00F62D61">
        <w:rPr>
          <w:sz w:val="28"/>
          <w:szCs w:val="28"/>
        </w:rPr>
        <w:t xml:space="preserve">Our partnership aims to not only transform the life chances of every pupil that passes through it but to also have a lasting and positive impact on the wider community as well. </w:t>
      </w:r>
    </w:p>
    <w:p w:rsidR="00AC359D" w:rsidRDefault="00AC359D" w:rsidP="005546C0">
      <w:pPr>
        <w:pStyle w:val="Default"/>
        <w:rPr>
          <w:b/>
          <w:bCs/>
          <w:sz w:val="28"/>
          <w:szCs w:val="28"/>
        </w:rPr>
      </w:pPr>
    </w:p>
    <w:p w:rsidR="005546C0" w:rsidRPr="00F62D61" w:rsidRDefault="005546C0" w:rsidP="005546C0">
      <w:pPr>
        <w:pStyle w:val="Default"/>
        <w:rPr>
          <w:sz w:val="28"/>
          <w:szCs w:val="28"/>
        </w:rPr>
      </w:pPr>
      <w:r w:rsidRPr="00F62D61">
        <w:rPr>
          <w:b/>
          <w:bCs/>
          <w:sz w:val="28"/>
          <w:szCs w:val="28"/>
        </w:rPr>
        <w:t xml:space="preserve">We will aim to: </w:t>
      </w:r>
    </w:p>
    <w:p w:rsidR="005546C0" w:rsidRPr="00F62D61" w:rsidRDefault="005546C0" w:rsidP="00F62D61">
      <w:pPr>
        <w:pStyle w:val="Default"/>
        <w:numPr>
          <w:ilvl w:val="0"/>
          <w:numId w:val="18"/>
        </w:numPr>
        <w:spacing w:after="37"/>
        <w:rPr>
          <w:sz w:val="28"/>
          <w:szCs w:val="28"/>
        </w:rPr>
      </w:pPr>
      <w:r w:rsidRPr="00F62D61">
        <w:rPr>
          <w:sz w:val="28"/>
          <w:szCs w:val="28"/>
        </w:rPr>
        <w:t xml:space="preserve">Put children at the centre of everything we do. </w:t>
      </w:r>
    </w:p>
    <w:p w:rsidR="005546C0" w:rsidRPr="00F62D61" w:rsidRDefault="005546C0" w:rsidP="00F62D61">
      <w:pPr>
        <w:pStyle w:val="Default"/>
        <w:numPr>
          <w:ilvl w:val="0"/>
          <w:numId w:val="18"/>
        </w:numPr>
        <w:spacing w:after="37"/>
        <w:rPr>
          <w:sz w:val="28"/>
          <w:szCs w:val="28"/>
        </w:rPr>
      </w:pPr>
      <w:r w:rsidRPr="00F62D61">
        <w:rPr>
          <w:sz w:val="28"/>
          <w:szCs w:val="28"/>
        </w:rPr>
        <w:t xml:space="preserve">Take collegiate responsibility for improving the life chances of children within our partnership, raising aspirations and promoting lifelong learning; </w:t>
      </w:r>
    </w:p>
    <w:p w:rsidR="005546C0" w:rsidRPr="00F62D61" w:rsidRDefault="005546C0" w:rsidP="00F62D61">
      <w:pPr>
        <w:pStyle w:val="Default"/>
        <w:numPr>
          <w:ilvl w:val="0"/>
          <w:numId w:val="18"/>
        </w:numPr>
        <w:spacing w:after="37"/>
        <w:rPr>
          <w:sz w:val="28"/>
          <w:szCs w:val="28"/>
        </w:rPr>
      </w:pPr>
      <w:r w:rsidRPr="00F62D61">
        <w:rPr>
          <w:sz w:val="28"/>
          <w:szCs w:val="28"/>
        </w:rPr>
        <w:t xml:space="preserve">promote excellence and continuity of teaching and learning for all our pupils; </w:t>
      </w:r>
    </w:p>
    <w:p w:rsidR="005546C0" w:rsidRPr="00F62D61" w:rsidRDefault="005546C0" w:rsidP="00F62D61">
      <w:pPr>
        <w:pStyle w:val="Default"/>
        <w:numPr>
          <w:ilvl w:val="0"/>
          <w:numId w:val="18"/>
        </w:numPr>
        <w:spacing w:after="37"/>
        <w:rPr>
          <w:sz w:val="28"/>
          <w:szCs w:val="28"/>
        </w:rPr>
      </w:pPr>
      <w:r w:rsidRPr="00F62D61">
        <w:rPr>
          <w:sz w:val="28"/>
          <w:szCs w:val="28"/>
        </w:rPr>
        <w:t xml:space="preserve">build a coherent, creative and inspiring learning journey by working together and, with our local pre-school, infant and secondary schools, ensure effective transition to each new stage of learning; </w:t>
      </w:r>
    </w:p>
    <w:p w:rsidR="005546C0" w:rsidRPr="00F62D61" w:rsidRDefault="005546C0" w:rsidP="00F62D61">
      <w:pPr>
        <w:pStyle w:val="Default"/>
        <w:numPr>
          <w:ilvl w:val="0"/>
          <w:numId w:val="18"/>
        </w:numPr>
        <w:spacing w:after="37"/>
        <w:rPr>
          <w:sz w:val="28"/>
          <w:szCs w:val="28"/>
        </w:rPr>
      </w:pPr>
      <w:r w:rsidRPr="00F62D61">
        <w:rPr>
          <w:sz w:val="28"/>
          <w:szCs w:val="28"/>
        </w:rPr>
        <w:t xml:space="preserve">ensure consistently high expectations of achievement across all of our schools: </w:t>
      </w:r>
    </w:p>
    <w:p w:rsidR="005546C0" w:rsidRPr="00F62D61" w:rsidRDefault="005546C0" w:rsidP="00F62D61">
      <w:pPr>
        <w:pStyle w:val="Default"/>
        <w:numPr>
          <w:ilvl w:val="0"/>
          <w:numId w:val="18"/>
        </w:numPr>
        <w:spacing w:after="37"/>
        <w:rPr>
          <w:sz w:val="28"/>
          <w:szCs w:val="28"/>
        </w:rPr>
      </w:pPr>
      <w:r w:rsidRPr="00F62D61">
        <w:rPr>
          <w:sz w:val="28"/>
          <w:szCs w:val="28"/>
        </w:rPr>
        <w:t xml:space="preserve">work effectively with parents and carers, professionals and the wider community to promote health and well-being, always seeking to promote the right conditions in which children can thrive; </w:t>
      </w:r>
    </w:p>
    <w:p w:rsidR="005546C0" w:rsidRPr="00F62D61" w:rsidRDefault="005546C0" w:rsidP="00F62D61">
      <w:pPr>
        <w:pStyle w:val="Default"/>
        <w:numPr>
          <w:ilvl w:val="0"/>
          <w:numId w:val="18"/>
        </w:numPr>
        <w:spacing w:after="37"/>
        <w:rPr>
          <w:sz w:val="28"/>
          <w:szCs w:val="28"/>
        </w:rPr>
      </w:pPr>
      <w:r w:rsidRPr="00F62D61">
        <w:rPr>
          <w:sz w:val="28"/>
          <w:szCs w:val="28"/>
        </w:rPr>
        <w:t xml:space="preserve">share resources and work with external partners to widen the range of opportunities available for our pupils and their families </w:t>
      </w:r>
    </w:p>
    <w:p w:rsidR="005546C0" w:rsidRPr="00F62D61" w:rsidRDefault="005546C0" w:rsidP="00F62D61">
      <w:pPr>
        <w:pStyle w:val="Default"/>
        <w:numPr>
          <w:ilvl w:val="0"/>
          <w:numId w:val="18"/>
        </w:numPr>
        <w:rPr>
          <w:sz w:val="28"/>
          <w:szCs w:val="28"/>
        </w:rPr>
      </w:pPr>
      <w:proofErr w:type="gramStart"/>
      <w:r w:rsidRPr="00F62D61">
        <w:rPr>
          <w:sz w:val="28"/>
          <w:szCs w:val="28"/>
        </w:rPr>
        <w:t>develop</w:t>
      </w:r>
      <w:proofErr w:type="gramEnd"/>
      <w:r w:rsidRPr="00F62D61">
        <w:rPr>
          <w:sz w:val="28"/>
          <w:szCs w:val="28"/>
        </w:rPr>
        <w:t xml:space="preserve"> a highly skilled workforce by providing effective professional development, and sharing expertise. </w:t>
      </w:r>
    </w:p>
    <w:p w:rsidR="00330C8E" w:rsidRPr="00F62D61" w:rsidRDefault="00330C8E" w:rsidP="003A7492">
      <w:pPr>
        <w:rPr>
          <w:rFonts w:asciiTheme="minorHAnsi" w:hAnsiTheme="minorHAnsi"/>
          <w:sz w:val="28"/>
          <w:szCs w:val="28"/>
          <w:u w:val="single"/>
        </w:rPr>
      </w:pPr>
    </w:p>
    <w:p w:rsidR="00AC359D" w:rsidRDefault="00AC359D" w:rsidP="005546C0">
      <w:pPr>
        <w:pStyle w:val="Default"/>
        <w:rPr>
          <w:b/>
          <w:bCs/>
          <w:sz w:val="28"/>
          <w:szCs w:val="28"/>
        </w:rPr>
      </w:pPr>
    </w:p>
    <w:p w:rsidR="00AC359D" w:rsidRDefault="00AC359D" w:rsidP="005546C0">
      <w:pPr>
        <w:pStyle w:val="Default"/>
        <w:rPr>
          <w:b/>
          <w:bCs/>
          <w:sz w:val="28"/>
          <w:szCs w:val="28"/>
        </w:rPr>
      </w:pPr>
    </w:p>
    <w:p w:rsidR="00AC359D" w:rsidRDefault="00AC359D" w:rsidP="005546C0">
      <w:pPr>
        <w:pStyle w:val="Default"/>
        <w:rPr>
          <w:b/>
          <w:bCs/>
          <w:sz w:val="28"/>
          <w:szCs w:val="28"/>
        </w:rPr>
      </w:pPr>
    </w:p>
    <w:p w:rsidR="00AC359D" w:rsidRDefault="00AC359D" w:rsidP="005546C0">
      <w:pPr>
        <w:pStyle w:val="Default"/>
        <w:rPr>
          <w:b/>
          <w:bCs/>
          <w:sz w:val="28"/>
          <w:szCs w:val="28"/>
        </w:rPr>
      </w:pPr>
    </w:p>
    <w:p w:rsidR="005546C0" w:rsidRPr="00F62D61" w:rsidRDefault="005546C0" w:rsidP="005546C0">
      <w:pPr>
        <w:pStyle w:val="Default"/>
        <w:rPr>
          <w:sz w:val="28"/>
          <w:szCs w:val="28"/>
        </w:rPr>
      </w:pPr>
      <w:r w:rsidRPr="00F62D61">
        <w:rPr>
          <w:b/>
          <w:bCs/>
          <w:sz w:val="28"/>
          <w:szCs w:val="28"/>
        </w:rPr>
        <w:t xml:space="preserve">Values </w:t>
      </w:r>
    </w:p>
    <w:p w:rsidR="005546C0" w:rsidRDefault="005546C0" w:rsidP="005546C0">
      <w:pPr>
        <w:pStyle w:val="Default"/>
        <w:rPr>
          <w:b/>
          <w:bCs/>
          <w:i/>
          <w:iCs/>
          <w:sz w:val="28"/>
          <w:szCs w:val="28"/>
        </w:rPr>
      </w:pPr>
      <w:r w:rsidRPr="00F62D61">
        <w:rPr>
          <w:b/>
          <w:bCs/>
          <w:i/>
          <w:iCs/>
          <w:sz w:val="28"/>
          <w:szCs w:val="28"/>
        </w:rPr>
        <w:t xml:space="preserve">The overall values of the Partnership are: </w:t>
      </w:r>
    </w:p>
    <w:p w:rsidR="00AC359D" w:rsidRPr="00F62D61" w:rsidRDefault="00AC359D" w:rsidP="005546C0">
      <w:pPr>
        <w:pStyle w:val="Default"/>
        <w:rPr>
          <w:sz w:val="28"/>
          <w:szCs w:val="28"/>
        </w:rPr>
      </w:pPr>
    </w:p>
    <w:p w:rsidR="005546C0" w:rsidRPr="00DD4C66" w:rsidRDefault="005546C0" w:rsidP="005546C0">
      <w:pPr>
        <w:pStyle w:val="Default"/>
        <w:numPr>
          <w:ilvl w:val="0"/>
          <w:numId w:val="21"/>
        </w:numPr>
        <w:rPr>
          <w:sz w:val="28"/>
          <w:szCs w:val="28"/>
        </w:rPr>
      </w:pPr>
      <w:r w:rsidRPr="00F62D61">
        <w:rPr>
          <w:b/>
          <w:bCs/>
          <w:sz w:val="28"/>
          <w:szCs w:val="28"/>
        </w:rPr>
        <w:t xml:space="preserve">Opportunity </w:t>
      </w:r>
      <w:r w:rsidRPr="00F62D61">
        <w:rPr>
          <w:sz w:val="28"/>
          <w:szCs w:val="28"/>
        </w:rPr>
        <w:t xml:space="preserve">- </w:t>
      </w:r>
      <w:r w:rsidRPr="00DD4C66">
        <w:rPr>
          <w:sz w:val="28"/>
          <w:szCs w:val="28"/>
        </w:rPr>
        <w:t xml:space="preserve">to ensure that all pupils receive an outstanding education in a fully inclusive community </w:t>
      </w:r>
    </w:p>
    <w:p w:rsidR="005546C0" w:rsidRPr="00DD4C66" w:rsidRDefault="005546C0" w:rsidP="00DD4C66">
      <w:pPr>
        <w:pStyle w:val="Default"/>
        <w:numPr>
          <w:ilvl w:val="0"/>
          <w:numId w:val="22"/>
        </w:numPr>
        <w:rPr>
          <w:sz w:val="28"/>
          <w:szCs w:val="28"/>
        </w:rPr>
      </w:pPr>
      <w:r w:rsidRPr="00F62D61">
        <w:rPr>
          <w:b/>
          <w:bCs/>
          <w:sz w:val="28"/>
          <w:szCs w:val="28"/>
        </w:rPr>
        <w:t xml:space="preserve">Resilience </w:t>
      </w:r>
      <w:r w:rsidRPr="00F62D61">
        <w:rPr>
          <w:sz w:val="28"/>
          <w:szCs w:val="28"/>
        </w:rPr>
        <w:t xml:space="preserve">- </w:t>
      </w:r>
      <w:r w:rsidRPr="00DD4C66">
        <w:rPr>
          <w:sz w:val="28"/>
          <w:szCs w:val="28"/>
        </w:rPr>
        <w:t xml:space="preserve">to be willing to adapt and change to respond to the needs of the school Community, to be enterprising and have the ability to take managed risks; </w:t>
      </w:r>
    </w:p>
    <w:p w:rsidR="005546C0" w:rsidRPr="00DD4C66" w:rsidRDefault="005546C0" w:rsidP="005546C0">
      <w:pPr>
        <w:pStyle w:val="Default"/>
        <w:numPr>
          <w:ilvl w:val="0"/>
          <w:numId w:val="23"/>
        </w:numPr>
        <w:rPr>
          <w:sz w:val="28"/>
          <w:szCs w:val="28"/>
        </w:rPr>
      </w:pPr>
      <w:r w:rsidRPr="00F62D61">
        <w:rPr>
          <w:b/>
          <w:bCs/>
          <w:sz w:val="28"/>
          <w:szCs w:val="28"/>
        </w:rPr>
        <w:t xml:space="preserve">Excellence </w:t>
      </w:r>
      <w:r w:rsidRPr="00F62D61">
        <w:rPr>
          <w:sz w:val="28"/>
          <w:szCs w:val="28"/>
        </w:rPr>
        <w:t xml:space="preserve">- </w:t>
      </w:r>
      <w:r w:rsidRPr="00DD4C66">
        <w:rPr>
          <w:sz w:val="28"/>
          <w:szCs w:val="28"/>
        </w:rPr>
        <w:t xml:space="preserve">to critically evaluate leadership and teaching to ensure that the best possible provision can be developed </w:t>
      </w:r>
    </w:p>
    <w:p w:rsidR="005546C0" w:rsidRPr="00DD4C66" w:rsidRDefault="005546C0" w:rsidP="005546C0">
      <w:pPr>
        <w:pStyle w:val="Default"/>
        <w:numPr>
          <w:ilvl w:val="0"/>
          <w:numId w:val="24"/>
        </w:numPr>
        <w:rPr>
          <w:sz w:val="28"/>
          <w:szCs w:val="28"/>
        </w:rPr>
      </w:pPr>
      <w:r w:rsidRPr="00F62D61">
        <w:rPr>
          <w:b/>
          <w:bCs/>
          <w:sz w:val="28"/>
          <w:szCs w:val="28"/>
        </w:rPr>
        <w:t xml:space="preserve">Aspiration </w:t>
      </w:r>
      <w:r w:rsidRPr="00F62D61">
        <w:rPr>
          <w:sz w:val="28"/>
          <w:szCs w:val="28"/>
        </w:rPr>
        <w:t xml:space="preserve">- </w:t>
      </w:r>
      <w:r w:rsidRPr="00DD4C66">
        <w:rPr>
          <w:sz w:val="28"/>
          <w:szCs w:val="28"/>
        </w:rPr>
        <w:t xml:space="preserve">to ensure that leaders have high aspirations for all pupils in our Partnership schools </w:t>
      </w:r>
    </w:p>
    <w:p w:rsidR="005546C0" w:rsidRPr="00DD4C66" w:rsidRDefault="005546C0" w:rsidP="005546C0">
      <w:pPr>
        <w:pStyle w:val="Default"/>
        <w:numPr>
          <w:ilvl w:val="0"/>
          <w:numId w:val="25"/>
        </w:numPr>
        <w:rPr>
          <w:sz w:val="28"/>
          <w:szCs w:val="28"/>
        </w:rPr>
      </w:pPr>
      <w:r w:rsidRPr="00F62D61">
        <w:rPr>
          <w:b/>
          <w:bCs/>
          <w:sz w:val="28"/>
          <w:szCs w:val="28"/>
        </w:rPr>
        <w:t xml:space="preserve">Inspiration </w:t>
      </w:r>
      <w:r w:rsidRPr="00F62D61">
        <w:rPr>
          <w:sz w:val="28"/>
          <w:szCs w:val="28"/>
        </w:rPr>
        <w:t xml:space="preserve">- </w:t>
      </w:r>
      <w:r w:rsidRPr="00DD4C66">
        <w:rPr>
          <w:sz w:val="28"/>
          <w:szCs w:val="28"/>
        </w:rPr>
        <w:t xml:space="preserve">to test our educational thinking to understand that there are always routes to improving provision </w:t>
      </w:r>
    </w:p>
    <w:p w:rsidR="00330C8E" w:rsidRPr="00DD4C66" w:rsidRDefault="005546C0" w:rsidP="005546C0">
      <w:pPr>
        <w:pStyle w:val="Default"/>
        <w:numPr>
          <w:ilvl w:val="0"/>
          <w:numId w:val="26"/>
        </w:numPr>
        <w:rPr>
          <w:sz w:val="28"/>
          <w:szCs w:val="28"/>
        </w:rPr>
      </w:pPr>
      <w:r w:rsidRPr="00F62D61">
        <w:rPr>
          <w:b/>
          <w:bCs/>
          <w:sz w:val="28"/>
          <w:szCs w:val="28"/>
        </w:rPr>
        <w:t xml:space="preserve">Strong Sense of Self </w:t>
      </w:r>
      <w:r w:rsidRPr="00F62D61">
        <w:rPr>
          <w:sz w:val="28"/>
          <w:szCs w:val="28"/>
        </w:rPr>
        <w:t xml:space="preserve">- </w:t>
      </w:r>
      <w:r w:rsidRPr="00DD4C66">
        <w:rPr>
          <w:rFonts w:asciiTheme="minorHAnsi" w:hAnsiTheme="minorHAnsi"/>
          <w:sz w:val="28"/>
          <w:szCs w:val="28"/>
        </w:rPr>
        <w:t>to develop confident individuals who learn to recognise and value their own talents and ambitions and to support learners to reach and exceed expected standards of attainment and we will be leaders of educational change in the wider community.</w:t>
      </w:r>
    </w:p>
    <w:p w:rsidR="005546C0" w:rsidRDefault="005546C0" w:rsidP="003A7492">
      <w:pPr>
        <w:rPr>
          <w:rFonts w:asciiTheme="minorHAnsi" w:hAnsiTheme="minorHAnsi"/>
          <w:sz w:val="28"/>
          <w:szCs w:val="28"/>
          <w:u w:val="single"/>
        </w:rPr>
      </w:pPr>
    </w:p>
    <w:p w:rsidR="00AC359D" w:rsidRDefault="00AC359D" w:rsidP="00732826">
      <w:pPr>
        <w:jc w:val="center"/>
        <w:rPr>
          <w:rFonts w:asciiTheme="minorHAnsi" w:hAnsiTheme="minorHAnsi"/>
          <w:sz w:val="28"/>
          <w:szCs w:val="28"/>
          <w:u w:val="single"/>
        </w:rPr>
      </w:pPr>
    </w:p>
    <w:p w:rsidR="00E961ED" w:rsidRPr="007037C5" w:rsidRDefault="00E961ED" w:rsidP="00E961ED">
      <w:pPr>
        <w:tabs>
          <w:tab w:val="left" w:pos="750"/>
          <w:tab w:val="center" w:pos="2251"/>
        </w:tabs>
        <w:suppressAutoHyphens w:val="0"/>
        <w:jc w:val="center"/>
        <w:rPr>
          <w:rFonts w:asciiTheme="minorHAnsi" w:eastAsia="Calibri" w:hAnsiTheme="minorHAnsi" w:cs="Arial"/>
          <w:b/>
          <w:color w:val="000000" w:themeColor="text1"/>
          <w:sz w:val="28"/>
          <w:szCs w:val="28"/>
          <w:lang w:eastAsia="en-US"/>
        </w:rPr>
      </w:pPr>
      <w:r w:rsidRPr="007037C5">
        <w:rPr>
          <w:rFonts w:asciiTheme="minorHAnsi" w:eastAsia="Calibri" w:hAnsiTheme="minorHAnsi" w:cs="Arial"/>
          <w:b/>
          <w:color w:val="000000" w:themeColor="text1"/>
          <w:sz w:val="28"/>
          <w:szCs w:val="28"/>
          <w:lang w:eastAsia="en-US"/>
        </w:rPr>
        <w:t>Ha</w:t>
      </w:r>
      <w:r>
        <w:rPr>
          <w:rFonts w:asciiTheme="minorHAnsi" w:eastAsia="Calibri" w:hAnsiTheme="minorHAnsi" w:cs="Arial"/>
          <w:b/>
          <w:color w:val="000000" w:themeColor="text1"/>
          <w:sz w:val="28"/>
          <w:szCs w:val="28"/>
          <w:lang w:eastAsia="en-US"/>
        </w:rPr>
        <w:t xml:space="preserve">inford </w:t>
      </w:r>
      <w:r w:rsidRPr="007037C5">
        <w:rPr>
          <w:rFonts w:asciiTheme="minorHAnsi" w:eastAsia="Calibri" w:hAnsiTheme="minorHAnsi" w:cs="Arial"/>
          <w:b/>
          <w:color w:val="000000" w:themeColor="text1"/>
          <w:sz w:val="28"/>
          <w:szCs w:val="28"/>
          <w:lang w:eastAsia="en-US"/>
        </w:rPr>
        <w:t>V.C. Primary School’s Core Values</w:t>
      </w:r>
    </w:p>
    <w:p w:rsidR="00E961ED" w:rsidRPr="007037C5" w:rsidRDefault="00E961ED" w:rsidP="00E961ED">
      <w:pPr>
        <w:jc w:val="center"/>
        <w:rPr>
          <w:rFonts w:asciiTheme="minorHAnsi" w:hAnsiTheme="minorHAnsi"/>
          <w:sz w:val="28"/>
          <w:szCs w:val="28"/>
          <w:u w:val="single"/>
        </w:rPr>
      </w:pPr>
    </w:p>
    <w:p w:rsidR="00E961ED" w:rsidRPr="007037C5" w:rsidRDefault="00E961ED" w:rsidP="00E961ED">
      <w:pPr>
        <w:tabs>
          <w:tab w:val="left" w:pos="750"/>
          <w:tab w:val="center" w:pos="2251"/>
        </w:tabs>
        <w:suppressAutoHyphens w:val="0"/>
        <w:jc w:val="center"/>
        <w:rPr>
          <w:rFonts w:ascii="Lucida Handwriting" w:eastAsia="Calibri" w:hAnsi="Lucida Handwriting"/>
          <w:color w:val="0070C0"/>
          <w:lang w:eastAsia="en-US"/>
        </w:rPr>
      </w:pPr>
      <w:r w:rsidRPr="007037C5">
        <w:rPr>
          <w:rFonts w:ascii="Lucida Handwriting" w:eastAsia="Calibri" w:hAnsi="Lucida Handwriting"/>
          <w:color w:val="0070C0"/>
          <w:lang w:eastAsia="en-US"/>
        </w:rPr>
        <w:t>Compassion                 Responsibility                           Hope</w:t>
      </w:r>
    </w:p>
    <w:p w:rsidR="00E961ED" w:rsidRPr="007037C5" w:rsidRDefault="00E961ED" w:rsidP="00E961ED">
      <w:pPr>
        <w:rPr>
          <w:rFonts w:asciiTheme="minorHAnsi" w:hAnsiTheme="minorHAnsi"/>
          <w:sz w:val="28"/>
          <w:szCs w:val="28"/>
          <w:u w:val="single"/>
        </w:rPr>
      </w:pPr>
    </w:p>
    <w:tbl>
      <w:tblPr>
        <w:tblStyle w:val="TableGrid"/>
        <w:tblpPr w:leftFromText="180" w:rightFromText="180" w:vertAnchor="text" w:horzAnchor="margin" w:tblpY="191"/>
        <w:tblW w:w="0" w:type="auto"/>
        <w:tblInd w:w="0" w:type="dxa"/>
        <w:tblLook w:val="04A0" w:firstRow="1" w:lastRow="0" w:firstColumn="1" w:lastColumn="0" w:noHBand="0" w:noVBand="1"/>
      </w:tblPr>
      <w:tblGrid>
        <w:gridCol w:w="10302"/>
      </w:tblGrid>
      <w:tr w:rsidR="00E961ED" w:rsidRPr="007037C5" w:rsidTr="00A1057B">
        <w:tc>
          <w:tcPr>
            <w:tcW w:w="10302" w:type="dxa"/>
          </w:tcPr>
          <w:p w:rsidR="00E961ED" w:rsidRPr="007037C5" w:rsidRDefault="00E961ED" w:rsidP="00A1057B">
            <w:pPr>
              <w:tabs>
                <w:tab w:val="left" w:pos="750"/>
                <w:tab w:val="center" w:pos="2251"/>
              </w:tabs>
              <w:suppressAutoHyphens w:val="0"/>
              <w:jc w:val="center"/>
              <w:rPr>
                <w:rFonts w:ascii="Lucida Handwriting" w:hAnsi="Lucida Handwriting"/>
                <w:color w:val="0070C0"/>
                <w:lang w:eastAsia="en-US"/>
              </w:rPr>
            </w:pPr>
            <w:r w:rsidRPr="007037C5">
              <w:rPr>
                <w:lang w:eastAsia="en-US"/>
              </w:rPr>
              <w:t xml:space="preserve">A Christian Perspective on </w:t>
            </w:r>
            <w:r w:rsidRPr="007037C5">
              <w:rPr>
                <w:rFonts w:ascii="Lucida Handwriting" w:hAnsi="Lucida Handwriting"/>
                <w:color w:val="0070C0"/>
                <w:lang w:eastAsia="en-US"/>
              </w:rPr>
              <w:t>Compassion</w:t>
            </w:r>
          </w:p>
          <w:p w:rsidR="00E961ED" w:rsidRPr="007037C5" w:rsidRDefault="00E961ED" w:rsidP="00A1057B">
            <w:pPr>
              <w:tabs>
                <w:tab w:val="left" w:pos="750"/>
                <w:tab w:val="center" w:pos="2251"/>
              </w:tabs>
              <w:suppressAutoHyphens w:val="0"/>
              <w:jc w:val="center"/>
              <w:rPr>
                <w:i/>
                <w:sz w:val="22"/>
                <w:szCs w:val="22"/>
                <w:lang w:eastAsia="en-US"/>
              </w:rPr>
            </w:pPr>
            <w:r w:rsidRPr="007037C5">
              <w:rPr>
                <w:i/>
                <w:sz w:val="22"/>
                <w:szCs w:val="22"/>
                <w:lang w:eastAsia="en-US"/>
              </w:rPr>
              <w:t>Christians believe that their attitudes and actions must reflect the kindness, mercy and compassion of Jesus and the love of God for everyone.</w:t>
            </w:r>
          </w:p>
          <w:p w:rsidR="00E961ED" w:rsidRPr="007037C5" w:rsidRDefault="00E961ED" w:rsidP="00A1057B">
            <w:pPr>
              <w:tabs>
                <w:tab w:val="left" w:pos="750"/>
                <w:tab w:val="center" w:pos="2251"/>
              </w:tabs>
              <w:suppressAutoHyphens w:val="0"/>
              <w:jc w:val="center"/>
              <w:rPr>
                <w:sz w:val="20"/>
                <w:szCs w:val="20"/>
                <w:lang w:eastAsia="en-US"/>
              </w:rPr>
            </w:pPr>
            <w:r w:rsidRPr="007037C5">
              <w:rPr>
                <w:sz w:val="20"/>
                <w:szCs w:val="20"/>
                <w:lang w:eastAsia="en-US"/>
              </w:rPr>
              <w:t>As a school, we will promote how we encourage all members of the community to show kindness and respect to one another and explore, through links with charities, how we can support those in need.</w:t>
            </w:r>
          </w:p>
          <w:p w:rsidR="00E961ED" w:rsidRPr="007037C5" w:rsidRDefault="00E961ED" w:rsidP="00A1057B">
            <w:pPr>
              <w:tabs>
                <w:tab w:val="left" w:pos="750"/>
                <w:tab w:val="center" w:pos="2251"/>
              </w:tabs>
              <w:suppressAutoHyphens w:val="0"/>
              <w:jc w:val="center"/>
              <w:rPr>
                <w:lang w:eastAsia="en-US"/>
              </w:rPr>
            </w:pPr>
          </w:p>
          <w:p w:rsidR="00E961ED" w:rsidRPr="007037C5" w:rsidRDefault="00E961ED" w:rsidP="00A1057B">
            <w:pPr>
              <w:tabs>
                <w:tab w:val="left" w:pos="750"/>
                <w:tab w:val="center" w:pos="2251"/>
              </w:tabs>
              <w:suppressAutoHyphens w:val="0"/>
              <w:jc w:val="center"/>
              <w:rPr>
                <w:rFonts w:ascii="Lucida Handwriting" w:hAnsi="Lucida Handwriting"/>
                <w:color w:val="0070C0"/>
                <w:lang w:eastAsia="en-US"/>
              </w:rPr>
            </w:pPr>
            <w:r w:rsidRPr="007037C5">
              <w:rPr>
                <w:lang w:eastAsia="en-US"/>
              </w:rPr>
              <w:t xml:space="preserve">A Christian Perspective on </w:t>
            </w:r>
            <w:r w:rsidRPr="007037C5">
              <w:rPr>
                <w:rFonts w:ascii="Lucida Handwriting" w:hAnsi="Lucida Handwriting"/>
                <w:color w:val="0070C0"/>
                <w:lang w:eastAsia="en-US"/>
              </w:rPr>
              <w:t>Responsibility</w:t>
            </w:r>
          </w:p>
          <w:p w:rsidR="00E961ED" w:rsidRPr="007037C5" w:rsidRDefault="00E961ED" w:rsidP="00A1057B">
            <w:pPr>
              <w:tabs>
                <w:tab w:val="left" w:pos="750"/>
                <w:tab w:val="center" w:pos="2251"/>
              </w:tabs>
              <w:suppressAutoHyphens w:val="0"/>
              <w:jc w:val="center"/>
              <w:rPr>
                <w:i/>
                <w:sz w:val="22"/>
                <w:szCs w:val="22"/>
                <w:lang w:eastAsia="en-US"/>
              </w:rPr>
            </w:pPr>
            <w:r w:rsidRPr="007037C5">
              <w:rPr>
                <w:i/>
                <w:sz w:val="22"/>
                <w:szCs w:val="22"/>
                <w:lang w:eastAsia="en-US"/>
              </w:rPr>
              <w:t>The Bible teaches that life is a gift from God and it is our responsibility to use our talents and abilities in the best way we can.</w:t>
            </w:r>
          </w:p>
          <w:p w:rsidR="00E961ED" w:rsidRPr="007037C5" w:rsidRDefault="00E961ED" w:rsidP="00A1057B">
            <w:pPr>
              <w:tabs>
                <w:tab w:val="left" w:pos="750"/>
                <w:tab w:val="center" w:pos="2251"/>
              </w:tabs>
              <w:suppressAutoHyphens w:val="0"/>
              <w:jc w:val="center"/>
              <w:rPr>
                <w:sz w:val="20"/>
                <w:szCs w:val="20"/>
                <w:lang w:eastAsia="en-US"/>
              </w:rPr>
            </w:pPr>
            <w:r w:rsidRPr="007037C5">
              <w:rPr>
                <w:sz w:val="20"/>
                <w:szCs w:val="20"/>
                <w:lang w:eastAsia="en-US"/>
              </w:rPr>
              <w:t>As a school, we will encourage pupils to act in a responsible manner and promote, through our eco-council, how we can all be responsible for our environment.</w:t>
            </w:r>
          </w:p>
          <w:p w:rsidR="00E961ED" w:rsidRPr="007037C5" w:rsidRDefault="00E961ED" w:rsidP="00A1057B">
            <w:pPr>
              <w:tabs>
                <w:tab w:val="left" w:pos="750"/>
                <w:tab w:val="center" w:pos="2251"/>
              </w:tabs>
              <w:suppressAutoHyphens w:val="0"/>
              <w:jc w:val="center"/>
              <w:rPr>
                <w:lang w:eastAsia="en-US"/>
              </w:rPr>
            </w:pPr>
          </w:p>
          <w:p w:rsidR="00E961ED" w:rsidRPr="007037C5" w:rsidRDefault="00E961ED" w:rsidP="00A1057B">
            <w:pPr>
              <w:tabs>
                <w:tab w:val="left" w:pos="750"/>
                <w:tab w:val="center" w:pos="2251"/>
              </w:tabs>
              <w:suppressAutoHyphens w:val="0"/>
              <w:jc w:val="center"/>
              <w:rPr>
                <w:rFonts w:ascii="Lucida Handwriting" w:hAnsi="Lucida Handwriting"/>
                <w:color w:val="0070C0"/>
                <w:lang w:eastAsia="en-US"/>
              </w:rPr>
            </w:pPr>
            <w:r w:rsidRPr="007037C5">
              <w:rPr>
                <w:lang w:eastAsia="en-US"/>
              </w:rPr>
              <w:t xml:space="preserve">A Christian Perspective on </w:t>
            </w:r>
            <w:r w:rsidRPr="007037C5">
              <w:rPr>
                <w:rFonts w:ascii="Lucida Handwriting" w:hAnsi="Lucida Handwriting"/>
                <w:color w:val="0070C0"/>
                <w:lang w:eastAsia="en-US"/>
              </w:rPr>
              <w:t>Hope</w:t>
            </w:r>
          </w:p>
          <w:p w:rsidR="00E961ED" w:rsidRPr="007037C5" w:rsidRDefault="00E961ED" w:rsidP="00A1057B">
            <w:pPr>
              <w:tabs>
                <w:tab w:val="left" w:pos="750"/>
                <w:tab w:val="center" w:pos="2251"/>
              </w:tabs>
              <w:suppressAutoHyphens w:val="0"/>
              <w:jc w:val="center"/>
              <w:rPr>
                <w:i/>
                <w:sz w:val="22"/>
                <w:szCs w:val="22"/>
                <w:lang w:eastAsia="en-US"/>
              </w:rPr>
            </w:pPr>
            <w:r w:rsidRPr="007037C5">
              <w:rPr>
                <w:i/>
                <w:sz w:val="22"/>
                <w:szCs w:val="22"/>
                <w:lang w:eastAsia="en-US"/>
              </w:rPr>
              <w:t>Christians see their hope in God’s promise “that love and goodness have, and will ultimately, overcome all evil”. This hope is manifested in the life, death and resurrection of Jesus Christ.</w:t>
            </w:r>
          </w:p>
          <w:p w:rsidR="00E961ED" w:rsidRPr="007037C5" w:rsidRDefault="00E961ED" w:rsidP="00A1057B">
            <w:pPr>
              <w:tabs>
                <w:tab w:val="left" w:pos="750"/>
                <w:tab w:val="center" w:pos="2251"/>
              </w:tabs>
              <w:suppressAutoHyphens w:val="0"/>
              <w:jc w:val="center"/>
              <w:rPr>
                <w:sz w:val="20"/>
                <w:szCs w:val="20"/>
                <w:lang w:eastAsia="en-US"/>
              </w:rPr>
            </w:pPr>
            <w:r w:rsidRPr="007037C5">
              <w:rPr>
                <w:sz w:val="20"/>
                <w:szCs w:val="20"/>
                <w:lang w:eastAsia="en-US"/>
              </w:rPr>
              <w:t>As a school, we will promote a vision of a hopeful future. We aim to help children that there is the chance of a new beginning and a fresh start in every situation and how they can play their part in creating a better society.</w:t>
            </w:r>
          </w:p>
          <w:p w:rsidR="00E961ED" w:rsidRPr="007037C5" w:rsidRDefault="00E961ED" w:rsidP="00A1057B">
            <w:pPr>
              <w:tabs>
                <w:tab w:val="left" w:pos="750"/>
                <w:tab w:val="center" w:pos="2251"/>
              </w:tabs>
              <w:suppressAutoHyphens w:val="0"/>
              <w:jc w:val="center"/>
              <w:rPr>
                <w:sz w:val="20"/>
                <w:szCs w:val="20"/>
                <w:lang w:eastAsia="en-US"/>
              </w:rPr>
            </w:pPr>
          </w:p>
        </w:tc>
      </w:tr>
    </w:tbl>
    <w:p w:rsidR="00E961ED" w:rsidRDefault="00E961ED" w:rsidP="00732826">
      <w:pPr>
        <w:jc w:val="center"/>
        <w:rPr>
          <w:rFonts w:asciiTheme="minorHAnsi" w:hAnsiTheme="minorHAnsi"/>
          <w:sz w:val="28"/>
          <w:szCs w:val="28"/>
          <w:u w:val="single"/>
        </w:rPr>
      </w:pPr>
    </w:p>
    <w:p w:rsidR="00E961ED" w:rsidRDefault="00E961ED" w:rsidP="00732826">
      <w:pPr>
        <w:jc w:val="center"/>
        <w:rPr>
          <w:rFonts w:asciiTheme="minorHAnsi" w:hAnsiTheme="minorHAnsi"/>
          <w:sz w:val="28"/>
          <w:szCs w:val="28"/>
          <w:u w:val="single"/>
        </w:rPr>
      </w:pPr>
    </w:p>
    <w:p w:rsidR="00E961ED" w:rsidRDefault="00E961ED" w:rsidP="00732826">
      <w:pPr>
        <w:jc w:val="center"/>
        <w:rPr>
          <w:rFonts w:asciiTheme="minorHAnsi" w:hAnsiTheme="minorHAnsi"/>
          <w:sz w:val="28"/>
          <w:szCs w:val="28"/>
          <w:u w:val="single"/>
        </w:rPr>
      </w:pPr>
    </w:p>
    <w:p w:rsidR="00E961ED" w:rsidRDefault="00E961ED" w:rsidP="00732826">
      <w:pPr>
        <w:jc w:val="center"/>
        <w:rPr>
          <w:rFonts w:asciiTheme="minorHAnsi" w:hAnsiTheme="minorHAnsi"/>
          <w:sz w:val="28"/>
          <w:szCs w:val="28"/>
          <w:u w:val="single"/>
        </w:rPr>
      </w:pPr>
    </w:p>
    <w:p w:rsidR="003A7492" w:rsidRDefault="003A7492" w:rsidP="00732826">
      <w:pPr>
        <w:jc w:val="center"/>
        <w:rPr>
          <w:rFonts w:asciiTheme="minorHAnsi" w:hAnsiTheme="minorHAnsi"/>
          <w:sz w:val="28"/>
          <w:szCs w:val="28"/>
          <w:u w:val="single"/>
        </w:rPr>
      </w:pPr>
      <w:r w:rsidRPr="003A7492">
        <w:rPr>
          <w:rFonts w:asciiTheme="minorHAnsi" w:hAnsiTheme="minorHAnsi"/>
          <w:sz w:val="28"/>
          <w:szCs w:val="28"/>
          <w:u w:val="single"/>
        </w:rPr>
        <w:lastRenderedPageBreak/>
        <w:t xml:space="preserve">Our </w:t>
      </w:r>
      <w:r w:rsidR="00D9559F" w:rsidRPr="003A7492">
        <w:rPr>
          <w:rFonts w:asciiTheme="minorHAnsi" w:hAnsiTheme="minorHAnsi"/>
          <w:sz w:val="28"/>
          <w:szCs w:val="28"/>
          <w:u w:val="single"/>
        </w:rPr>
        <w:t>Christian Values</w:t>
      </w:r>
      <w:r>
        <w:rPr>
          <w:rFonts w:asciiTheme="minorHAnsi" w:hAnsiTheme="minorHAnsi"/>
          <w:sz w:val="28"/>
          <w:szCs w:val="28"/>
          <w:u w:val="single"/>
        </w:rPr>
        <w:t xml:space="preserve"> and Collective Worship</w:t>
      </w:r>
    </w:p>
    <w:p w:rsidR="00732826" w:rsidRPr="003A7492" w:rsidRDefault="00732826" w:rsidP="00732826">
      <w:pPr>
        <w:jc w:val="center"/>
        <w:rPr>
          <w:rFonts w:asciiTheme="minorHAnsi" w:hAnsiTheme="minorHAnsi"/>
          <w:sz w:val="28"/>
          <w:szCs w:val="28"/>
          <w:u w:val="single"/>
        </w:rPr>
      </w:pPr>
    </w:p>
    <w:p w:rsidR="000B2FCC" w:rsidRPr="00153124" w:rsidRDefault="000B2FCC" w:rsidP="000B2FCC">
      <w:pPr>
        <w:rPr>
          <w:rFonts w:asciiTheme="minorHAnsi" w:hAnsiTheme="minorHAnsi"/>
          <w:color w:val="000000" w:themeColor="text1"/>
          <w:sz w:val="28"/>
          <w:szCs w:val="28"/>
        </w:rPr>
      </w:pPr>
      <w:r w:rsidRPr="00153124">
        <w:rPr>
          <w:rFonts w:asciiTheme="minorHAnsi" w:hAnsiTheme="minorHAnsi"/>
          <w:color w:val="000000" w:themeColor="text1"/>
          <w:sz w:val="28"/>
          <w:szCs w:val="28"/>
        </w:rPr>
        <w:t xml:space="preserve">Hainford </w:t>
      </w:r>
      <w:proofErr w:type="gramStart"/>
      <w:r w:rsidRPr="00153124">
        <w:rPr>
          <w:rFonts w:asciiTheme="minorHAnsi" w:hAnsiTheme="minorHAnsi"/>
          <w:color w:val="000000" w:themeColor="text1"/>
          <w:sz w:val="28"/>
          <w:szCs w:val="28"/>
        </w:rPr>
        <w:t>school</w:t>
      </w:r>
      <w:proofErr w:type="gramEnd"/>
      <w:r w:rsidRPr="00153124">
        <w:rPr>
          <w:rFonts w:asciiTheme="minorHAnsi" w:hAnsiTheme="minorHAnsi"/>
          <w:color w:val="000000" w:themeColor="text1"/>
          <w:sz w:val="28"/>
          <w:szCs w:val="28"/>
        </w:rPr>
        <w:t xml:space="preserve"> has always had a strong relationship with the church. </w:t>
      </w:r>
    </w:p>
    <w:p w:rsidR="003A7492" w:rsidRPr="003A7492" w:rsidRDefault="003A7492" w:rsidP="003A7492">
      <w:pPr>
        <w:rPr>
          <w:rFonts w:asciiTheme="minorHAnsi" w:hAnsiTheme="minorHAnsi"/>
          <w:sz w:val="28"/>
          <w:szCs w:val="28"/>
        </w:rPr>
      </w:pPr>
      <w:r w:rsidRPr="003A7492">
        <w:rPr>
          <w:rFonts w:asciiTheme="minorHAnsi" w:hAnsiTheme="minorHAnsi"/>
          <w:sz w:val="28"/>
          <w:szCs w:val="28"/>
        </w:rPr>
        <w:t>Collective worship provides opportunities to celebrate and reflect together upon the beliefs, values and practices of the school community.</w:t>
      </w:r>
    </w:p>
    <w:p w:rsidR="00153124" w:rsidRPr="000B2FCC" w:rsidRDefault="00153124" w:rsidP="000B2FCC">
      <w:pPr>
        <w:rPr>
          <w:rFonts w:asciiTheme="minorHAnsi" w:hAnsiTheme="minorHAnsi"/>
          <w:color w:val="000000" w:themeColor="text1"/>
          <w:sz w:val="28"/>
          <w:szCs w:val="28"/>
        </w:rPr>
      </w:pPr>
    </w:p>
    <w:p w:rsidR="00153124" w:rsidRPr="00153124" w:rsidRDefault="00153124" w:rsidP="00153124">
      <w:pPr>
        <w:rPr>
          <w:rFonts w:asciiTheme="minorHAnsi" w:hAnsiTheme="minorHAnsi"/>
          <w:b/>
          <w:color w:val="000000" w:themeColor="text1"/>
          <w:sz w:val="28"/>
          <w:szCs w:val="28"/>
        </w:rPr>
      </w:pPr>
      <w:r w:rsidRPr="00153124">
        <w:rPr>
          <w:rFonts w:asciiTheme="minorHAnsi" w:hAnsiTheme="minorHAnsi"/>
          <w:b/>
          <w:color w:val="000000" w:themeColor="text1"/>
          <w:sz w:val="28"/>
          <w:szCs w:val="28"/>
        </w:rPr>
        <w:t>In our school we:</w:t>
      </w:r>
    </w:p>
    <w:p w:rsidR="00153124" w:rsidRPr="00153124" w:rsidRDefault="00153124" w:rsidP="00153124">
      <w:pPr>
        <w:rPr>
          <w:rFonts w:asciiTheme="minorHAnsi" w:hAnsiTheme="minorHAnsi"/>
          <w:color w:val="000000" w:themeColor="text1"/>
          <w:sz w:val="28"/>
          <w:szCs w:val="28"/>
        </w:rPr>
      </w:pPr>
    </w:p>
    <w:p w:rsidR="00153124" w:rsidRPr="00153124" w:rsidRDefault="00153124" w:rsidP="00153124">
      <w:pPr>
        <w:pStyle w:val="ListParagraph"/>
        <w:numPr>
          <w:ilvl w:val="0"/>
          <w:numId w:val="30"/>
        </w:numPr>
        <w:rPr>
          <w:rFonts w:asciiTheme="minorHAnsi" w:hAnsiTheme="minorHAnsi"/>
          <w:color w:val="000000" w:themeColor="text1"/>
          <w:sz w:val="28"/>
          <w:szCs w:val="28"/>
        </w:rPr>
      </w:pPr>
      <w:proofErr w:type="gramStart"/>
      <w:r w:rsidRPr="00153124">
        <w:rPr>
          <w:rFonts w:asciiTheme="minorHAnsi" w:hAnsiTheme="minorHAnsi"/>
          <w:color w:val="000000" w:themeColor="text1"/>
          <w:sz w:val="28"/>
          <w:szCs w:val="28"/>
        </w:rPr>
        <w:t>provide</w:t>
      </w:r>
      <w:proofErr w:type="gramEnd"/>
      <w:r w:rsidRPr="00153124">
        <w:rPr>
          <w:rFonts w:asciiTheme="minorHAnsi" w:hAnsiTheme="minorHAnsi"/>
          <w:color w:val="000000" w:themeColor="text1"/>
          <w:sz w:val="28"/>
          <w:szCs w:val="28"/>
        </w:rPr>
        <w:t xml:space="preserve"> opportunities for pupils to worship God.</w:t>
      </w:r>
    </w:p>
    <w:p w:rsidR="00153124" w:rsidRPr="00153124" w:rsidRDefault="00153124" w:rsidP="00153124">
      <w:pPr>
        <w:pStyle w:val="ListParagraph"/>
        <w:numPr>
          <w:ilvl w:val="0"/>
          <w:numId w:val="30"/>
        </w:numPr>
        <w:rPr>
          <w:rFonts w:asciiTheme="minorHAnsi" w:hAnsiTheme="minorHAnsi"/>
          <w:color w:val="000000" w:themeColor="text1"/>
          <w:sz w:val="28"/>
          <w:szCs w:val="28"/>
        </w:rPr>
      </w:pPr>
      <w:proofErr w:type="gramStart"/>
      <w:r w:rsidRPr="00153124">
        <w:rPr>
          <w:rFonts w:asciiTheme="minorHAnsi" w:hAnsiTheme="minorHAnsi"/>
          <w:color w:val="000000" w:themeColor="text1"/>
          <w:sz w:val="28"/>
          <w:szCs w:val="28"/>
        </w:rPr>
        <w:t>enable</w:t>
      </w:r>
      <w:proofErr w:type="gramEnd"/>
      <w:r w:rsidRPr="00153124">
        <w:rPr>
          <w:rFonts w:asciiTheme="minorHAnsi" w:hAnsiTheme="minorHAnsi"/>
          <w:color w:val="000000" w:themeColor="text1"/>
          <w:sz w:val="28"/>
          <w:szCs w:val="28"/>
        </w:rPr>
        <w:t xml:space="preserve"> children to consider spiritual and moral issues.</w:t>
      </w:r>
    </w:p>
    <w:p w:rsidR="00153124" w:rsidRPr="00153124" w:rsidRDefault="00153124" w:rsidP="00153124">
      <w:pPr>
        <w:pStyle w:val="ListParagraph"/>
        <w:numPr>
          <w:ilvl w:val="0"/>
          <w:numId w:val="30"/>
        </w:numPr>
        <w:rPr>
          <w:rFonts w:asciiTheme="minorHAnsi" w:hAnsiTheme="minorHAnsi"/>
          <w:color w:val="000000" w:themeColor="text1"/>
          <w:sz w:val="28"/>
          <w:szCs w:val="28"/>
        </w:rPr>
      </w:pPr>
      <w:proofErr w:type="gramStart"/>
      <w:r w:rsidRPr="00153124">
        <w:rPr>
          <w:rFonts w:asciiTheme="minorHAnsi" w:hAnsiTheme="minorHAnsi"/>
          <w:color w:val="000000" w:themeColor="text1"/>
          <w:sz w:val="28"/>
          <w:szCs w:val="28"/>
        </w:rPr>
        <w:t>enable</w:t>
      </w:r>
      <w:proofErr w:type="gramEnd"/>
      <w:r w:rsidRPr="00153124">
        <w:rPr>
          <w:rFonts w:asciiTheme="minorHAnsi" w:hAnsiTheme="minorHAnsi"/>
          <w:color w:val="000000" w:themeColor="text1"/>
          <w:sz w:val="28"/>
          <w:szCs w:val="28"/>
        </w:rPr>
        <w:t xml:space="preserve"> children to explore their own beliefs.</w:t>
      </w:r>
    </w:p>
    <w:p w:rsidR="00153124" w:rsidRPr="00153124" w:rsidRDefault="00153124" w:rsidP="00153124">
      <w:pPr>
        <w:pStyle w:val="ListParagraph"/>
        <w:numPr>
          <w:ilvl w:val="0"/>
          <w:numId w:val="30"/>
        </w:numPr>
        <w:rPr>
          <w:rFonts w:asciiTheme="minorHAnsi" w:hAnsiTheme="minorHAnsi"/>
          <w:color w:val="000000" w:themeColor="text1"/>
          <w:sz w:val="28"/>
          <w:szCs w:val="28"/>
        </w:rPr>
      </w:pPr>
      <w:proofErr w:type="gramStart"/>
      <w:r w:rsidRPr="00153124">
        <w:rPr>
          <w:rFonts w:asciiTheme="minorHAnsi" w:hAnsiTheme="minorHAnsi"/>
          <w:color w:val="000000" w:themeColor="text1"/>
          <w:sz w:val="28"/>
          <w:szCs w:val="28"/>
        </w:rPr>
        <w:t>encourage</w:t>
      </w:r>
      <w:proofErr w:type="gramEnd"/>
      <w:r w:rsidRPr="00153124">
        <w:rPr>
          <w:rFonts w:asciiTheme="minorHAnsi" w:hAnsiTheme="minorHAnsi"/>
          <w:color w:val="000000" w:themeColor="text1"/>
          <w:sz w:val="28"/>
          <w:szCs w:val="28"/>
        </w:rPr>
        <w:t xml:space="preserve"> participation and response.</w:t>
      </w:r>
    </w:p>
    <w:p w:rsidR="00153124" w:rsidRPr="00153124" w:rsidRDefault="00153124" w:rsidP="00153124">
      <w:pPr>
        <w:pStyle w:val="ListParagraph"/>
        <w:numPr>
          <w:ilvl w:val="0"/>
          <w:numId w:val="30"/>
        </w:numPr>
        <w:rPr>
          <w:rFonts w:asciiTheme="minorHAnsi" w:hAnsiTheme="minorHAnsi"/>
          <w:color w:val="000000" w:themeColor="text1"/>
          <w:sz w:val="28"/>
          <w:szCs w:val="28"/>
        </w:rPr>
      </w:pPr>
      <w:proofErr w:type="gramStart"/>
      <w:r w:rsidRPr="00153124">
        <w:rPr>
          <w:rFonts w:asciiTheme="minorHAnsi" w:hAnsiTheme="minorHAnsi"/>
          <w:color w:val="000000" w:themeColor="text1"/>
          <w:sz w:val="28"/>
          <w:szCs w:val="28"/>
        </w:rPr>
        <w:t>develop</w:t>
      </w:r>
      <w:proofErr w:type="gramEnd"/>
      <w:r w:rsidRPr="00153124">
        <w:rPr>
          <w:rFonts w:asciiTheme="minorHAnsi" w:hAnsiTheme="minorHAnsi"/>
          <w:color w:val="000000" w:themeColor="text1"/>
          <w:sz w:val="28"/>
          <w:szCs w:val="28"/>
        </w:rPr>
        <w:t xml:space="preserve"> in children a sense of community spirit.</w:t>
      </w:r>
    </w:p>
    <w:p w:rsidR="00153124" w:rsidRPr="00153124" w:rsidRDefault="00153124" w:rsidP="00153124">
      <w:pPr>
        <w:pStyle w:val="ListParagraph"/>
        <w:numPr>
          <w:ilvl w:val="0"/>
          <w:numId w:val="30"/>
        </w:numPr>
        <w:rPr>
          <w:rFonts w:asciiTheme="minorHAnsi" w:hAnsiTheme="minorHAnsi"/>
          <w:color w:val="000000" w:themeColor="text1"/>
          <w:sz w:val="28"/>
          <w:szCs w:val="28"/>
        </w:rPr>
      </w:pPr>
      <w:proofErr w:type="gramStart"/>
      <w:r w:rsidRPr="00153124">
        <w:rPr>
          <w:rFonts w:asciiTheme="minorHAnsi" w:hAnsiTheme="minorHAnsi"/>
          <w:color w:val="000000" w:themeColor="text1"/>
          <w:sz w:val="28"/>
          <w:szCs w:val="28"/>
        </w:rPr>
        <w:t>promote</w:t>
      </w:r>
      <w:proofErr w:type="gramEnd"/>
      <w:r w:rsidRPr="00153124">
        <w:rPr>
          <w:rFonts w:asciiTheme="minorHAnsi" w:hAnsiTheme="minorHAnsi"/>
          <w:color w:val="000000" w:themeColor="text1"/>
          <w:sz w:val="28"/>
          <w:szCs w:val="28"/>
        </w:rPr>
        <w:t xml:space="preserve"> a common ethos with shared values and reinforce positive attitudes.</w:t>
      </w:r>
    </w:p>
    <w:p w:rsidR="00153124" w:rsidRPr="00153124" w:rsidRDefault="00153124" w:rsidP="00153124">
      <w:pPr>
        <w:rPr>
          <w:rFonts w:asciiTheme="minorHAnsi" w:hAnsiTheme="minorHAnsi"/>
          <w:color w:val="000000" w:themeColor="text1"/>
          <w:sz w:val="28"/>
          <w:szCs w:val="28"/>
        </w:rPr>
      </w:pPr>
    </w:p>
    <w:p w:rsidR="00153124" w:rsidRPr="00153124" w:rsidRDefault="00153124" w:rsidP="00153124">
      <w:pPr>
        <w:shd w:val="clear" w:color="auto" w:fill="FFFFFF"/>
        <w:suppressAutoHyphens w:val="0"/>
        <w:spacing w:after="360"/>
        <w:textAlignment w:val="baseline"/>
        <w:rPr>
          <w:rFonts w:asciiTheme="minorHAnsi" w:hAnsiTheme="minorHAnsi"/>
          <w:color w:val="000000" w:themeColor="text1"/>
          <w:sz w:val="28"/>
          <w:szCs w:val="28"/>
          <w:lang w:eastAsia="en-GB"/>
        </w:rPr>
      </w:pPr>
      <w:r w:rsidRPr="00153124">
        <w:rPr>
          <w:rFonts w:asciiTheme="minorHAnsi" w:hAnsiTheme="minorHAnsi"/>
          <w:b/>
          <w:color w:val="000000" w:themeColor="text1"/>
          <w:sz w:val="28"/>
          <w:szCs w:val="28"/>
          <w:lang w:eastAsia="en-GB"/>
        </w:rPr>
        <w:t>In our school</w:t>
      </w:r>
      <w:r w:rsidRPr="00153124">
        <w:rPr>
          <w:rFonts w:asciiTheme="minorHAnsi" w:hAnsiTheme="minorHAnsi"/>
          <w:color w:val="000000" w:themeColor="text1"/>
          <w:sz w:val="28"/>
          <w:szCs w:val="28"/>
          <w:lang w:eastAsia="en-GB"/>
        </w:rPr>
        <w:t>:</w:t>
      </w:r>
    </w:p>
    <w:p w:rsidR="00153124" w:rsidRPr="00153124" w:rsidRDefault="00153124" w:rsidP="00153124">
      <w:pPr>
        <w:pStyle w:val="ListParagraph"/>
        <w:numPr>
          <w:ilvl w:val="0"/>
          <w:numId w:val="30"/>
        </w:numPr>
        <w:shd w:val="clear" w:color="auto" w:fill="FFFFFF"/>
        <w:suppressAutoHyphens w:val="0"/>
        <w:spacing w:after="120"/>
        <w:textAlignment w:val="baseline"/>
        <w:rPr>
          <w:rFonts w:asciiTheme="minorHAnsi" w:hAnsiTheme="minorHAnsi"/>
          <w:color w:val="000000" w:themeColor="text1"/>
          <w:sz w:val="28"/>
          <w:szCs w:val="28"/>
          <w:lang w:eastAsia="en-GB"/>
        </w:rPr>
      </w:pPr>
      <w:r w:rsidRPr="00153124">
        <w:rPr>
          <w:rFonts w:asciiTheme="minorHAnsi" w:hAnsiTheme="minorHAnsi"/>
          <w:color w:val="000000" w:themeColor="text1"/>
          <w:sz w:val="28"/>
          <w:szCs w:val="28"/>
          <w:lang w:eastAsia="en-GB"/>
        </w:rPr>
        <w:t xml:space="preserve">We regularly select individual children for recognition in our weekly Celebration Assembly who </w:t>
      </w:r>
      <w:proofErr w:type="gramStart"/>
      <w:r w:rsidRPr="00153124">
        <w:rPr>
          <w:rFonts w:asciiTheme="minorHAnsi" w:hAnsiTheme="minorHAnsi"/>
          <w:color w:val="000000" w:themeColor="text1"/>
          <w:sz w:val="28"/>
          <w:szCs w:val="28"/>
          <w:lang w:eastAsia="en-GB"/>
        </w:rPr>
        <w:t>have</w:t>
      </w:r>
      <w:proofErr w:type="gramEnd"/>
      <w:r w:rsidRPr="00153124">
        <w:rPr>
          <w:rFonts w:asciiTheme="minorHAnsi" w:hAnsiTheme="minorHAnsi"/>
          <w:color w:val="000000" w:themeColor="text1"/>
          <w:sz w:val="28"/>
          <w:szCs w:val="28"/>
          <w:lang w:eastAsia="en-GB"/>
        </w:rPr>
        <w:t xml:space="preserve"> demonstrated the school’s current value.</w:t>
      </w:r>
    </w:p>
    <w:p w:rsidR="00153124" w:rsidRPr="00153124" w:rsidRDefault="00153124" w:rsidP="00153124">
      <w:pPr>
        <w:pStyle w:val="ListParagraph"/>
        <w:numPr>
          <w:ilvl w:val="0"/>
          <w:numId w:val="30"/>
        </w:numPr>
        <w:shd w:val="clear" w:color="auto" w:fill="FFFFFF"/>
        <w:suppressAutoHyphens w:val="0"/>
        <w:spacing w:after="120"/>
        <w:textAlignment w:val="baseline"/>
        <w:rPr>
          <w:rFonts w:asciiTheme="minorHAnsi" w:hAnsiTheme="minorHAnsi"/>
          <w:color w:val="000000" w:themeColor="text1"/>
          <w:sz w:val="28"/>
          <w:szCs w:val="28"/>
          <w:lang w:eastAsia="en-GB"/>
        </w:rPr>
      </w:pPr>
      <w:r w:rsidRPr="00153124">
        <w:rPr>
          <w:rFonts w:asciiTheme="minorHAnsi" w:hAnsiTheme="minorHAnsi"/>
          <w:color w:val="000000" w:themeColor="text1"/>
          <w:sz w:val="28"/>
          <w:szCs w:val="28"/>
          <w:lang w:eastAsia="en-GB"/>
        </w:rPr>
        <w:t>We offer the opportunity for everyone in our school community to reflect on Christian values in our daily act of collective worship.</w:t>
      </w:r>
    </w:p>
    <w:p w:rsidR="00153124" w:rsidRPr="00153124" w:rsidRDefault="00153124" w:rsidP="00153124">
      <w:pPr>
        <w:pStyle w:val="ListParagraph"/>
        <w:numPr>
          <w:ilvl w:val="0"/>
          <w:numId w:val="30"/>
        </w:numPr>
        <w:shd w:val="clear" w:color="auto" w:fill="FFFFFF"/>
        <w:suppressAutoHyphens w:val="0"/>
        <w:spacing w:after="120"/>
        <w:textAlignment w:val="baseline"/>
        <w:rPr>
          <w:rFonts w:asciiTheme="minorHAnsi" w:hAnsiTheme="minorHAnsi"/>
          <w:color w:val="000000" w:themeColor="text1"/>
          <w:sz w:val="28"/>
          <w:szCs w:val="28"/>
          <w:lang w:eastAsia="en-GB"/>
        </w:rPr>
      </w:pPr>
      <w:r w:rsidRPr="00153124">
        <w:rPr>
          <w:rFonts w:asciiTheme="minorHAnsi" w:hAnsiTheme="minorHAnsi"/>
          <w:color w:val="000000" w:themeColor="text1"/>
          <w:sz w:val="28"/>
          <w:szCs w:val="28"/>
          <w:lang w:eastAsia="en-GB"/>
        </w:rPr>
        <w:t>There are quiet yet stimulating areas throughout for individual thought and small discussion.</w:t>
      </w:r>
    </w:p>
    <w:p w:rsidR="00153124" w:rsidRPr="00153124" w:rsidRDefault="00153124" w:rsidP="00153124">
      <w:pPr>
        <w:pStyle w:val="ListParagraph"/>
        <w:numPr>
          <w:ilvl w:val="0"/>
          <w:numId w:val="30"/>
        </w:numPr>
        <w:shd w:val="clear" w:color="auto" w:fill="FFFFFF"/>
        <w:suppressAutoHyphens w:val="0"/>
        <w:spacing w:after="120"/>
        <w:textAlignment w:val="baseline"/>
        <w:rPr>
          <w:rFonts w:asciiTheme="minorHAnsi" w:hAnsiTheme="minorHAnsi"/>
          <w:color w:val="000000" w:themeColor="text1"/>
          <w:sz w:val="28"/>
          <w:szCs w:val="28"/>
          <w:lang w:eastAsia="en-GB"/>
        </w:rPr>
      </w:pPr>
      <w:r w:rsidRPr="00153124">
        <w:rPr>
          <w:rFonts w:asciiTheme="minorHAnsi" w:hAnsiTheme="minorHAnsi"/>
          <w:color w:val="000000" w:themeColor="text1"/>
          <w:sz w:val="28"/>
          <w:szCs w:val="28"/>
          <w:lang w:eastAsia="en-GB"/>
        </w:rPr>
        <w:t>We help our children to become familiar with biblical stories.</w:t>
      </w:r>
    </w:p>
    <w:p w:rsidR="00153124" w:rsidRPr="00153124" w:rsidRDefault="00153124" w:rsidP="00153124">
      <w:pPr>
        <w:pStyle w:val="ListParagraph"/>
        <w:numPr>
          <w:ilvl w:val="0"/>
          <w:numId w:val="30"/>
        </w:numPr>
        <w:shd w:val="clear" w:color="auto" w:fill="FFFFFF"/>
        <w:suppressAutoHyphens w:val="0"/>
        <w:spacing w:after="120"/>
        <w:textAlignment w:val="baseline"/>
        <w:rPr>
          <w:rFonts w:asciiTheme="minorHAnsi" w:hAnsiTheme="minorHAnsi"/>
          <w:color w:val="000000" w:themeColor="text1"/>
          <w:sz w:val="28"/>
          <w:szCs w:val="28"/>
          <w:lang w:eastAsia="en-GB"/>
        </w:rPr>
      </w:pPr>
      <w:r w:rsidRPr="00153124">
        <w:rPr>
          <w:rFonts w:asciiTheme="minorHAnsi" w:hAnsiTheme="minorHAnsi"/>
          <w:color w:val="000000" w:themeColor="text1"/>
          <w:sz w:val="28"/>
          <w:szCs w:val="28"/>
          <w:lang w:eastAsia="en-GB"/>
        </w:rPr>
        <w:t>Our Reverend regularly leads collective worship.</w:t>
      </w:r>
    </w:p>
    <w:p w:rsidR="00153124" w:rsidRPr="00153124" w:rsidRDefault="00153124" w:rsidP="00153124">
      <w:pPr>
        <w:pStyle w:val="ListParagraph"/>
        <w:numPr>
          <w:ilvl w:val="0"/>
          <w:numId w:val="30"/>
        </w:numPr>
        <w:shd w:val="clear" w:color="auto" w:fill="FFFFFF"/>
        <w:suppressAutoHyphens w:val="0"/>
        <w:spacing w:after="120"/>
        <w:textAlignment w:val="baseline"/>
        <w:rPr>
          <w:rFonts w:asciiTheme="minorHAnsi" w:hAnsiTheme="minorHAnsi"/>
          <w:color w:val="000000" w:themeColor="text1"/>
          <w:sz w:val="28"/>
          <w:szCs w:val="28"/>
          <w:lang w:eastAsia="en-GB"/>
        </w:rPr>
      </w:pPr>
      <w:r w:rsidRPr="00153124">
        <w:rPr>
          <w:rFonts w:asciiTheme="minorHAnsi" w:hAnsiTheme="minorHAnsi"/>
          <w:color w:val="000000" w:themeColor="text1"/>
          <w:sz w:val="28"/>
          <w:szCs w:val="28"/>
          <w:lang w:eastAsia="en-GB"/>
        </w:rPr>
        <w:t xml:space="preserve">We offer the opportunity for children to engage in, and lead, prayer </w:t>
      </w:r>
    </w:p>
    <w:p w:rsidR="00153124" w:rsidRPr="00153124" w:rsidRDefault="00153124" w:rsidP="00153124">
      <w:pPr>
        <w:pStyle w:val="ListParagraph"/>
        <w:numPr>
          <w:ilvl w:val="0"/>
          <w:numId w:val="30"/>
        </w:numPr>
        <w:shd w:val="clear" w:color="auto" w:fill="FFFFFF"/>
        <w:suppressAutoHyphens w:val="0"/>
        <w:spacing w:after="120"/>
        <w:textAlignment w:val="baseline"/>
        <w:rPr>
          <w:rFonts w:asciiTheme="minorHAnsi" w:hAnsiTheme="minorHAnsi"/>
          <w:color w:val="000000" w:themeColor="text1"/>
          <w:sz w:val="28"/>
          <w:szCs w:val="28"/>
          <w:lang w:eastAsia="en-GB"/>
        </w:rPr>
      </w:pPr>
      <w:r w:rsidRPr="00153124">
        <w:rPr>
          <w:rFonts w:asciiTheme="minorHAnsi" w:hAnsiTheme="minorHAnsi"/>
          <w:color w:val="000000" w:themeColor="text1"/>
          <w:sz w:val="28"/>
          <w:szCs w:val="28"/>
          <w:lang w:eastAsia="en-GB"/>
        </w:rPr>
        <w:t>Our behaviour policy is based upon the Christian values of truthfulness, kindness, respect and forgiveness.</w:t>
      </w:r>
    </w:p>
    <w:p w:rsidR="00AC359D" w:rsidRDefault="00AC359D" w:rsidP="00F80F68">
      <w:pPr>
        <w:jc w:val="center"/>
        <w:rPr>
          <w:rFonts w:ascii="Calibri" w:hAnsi="Calibri" w:cs="Calibri"/>
          <w:b/>
          <w:sz w:val="32"/>
          <w:szCs w:val="32"/>
          <w:u w:val="single"/>
        </w:rPr>
      </w:pPr>
    </w:p>
    <w:p w:rsidR="00D51862" w:rsidRPr="00D51862" w:rsidRDefault="00D51862" w:rsidP="00D51862">
      <w:pPr>
        <w:suppressAutoHyphens w:val="0"/>
        <w:autoSpaceDE w:val="0"/>
        <w:autoSpaceDN w:val="0"/>
        <w:adjustRightInd w:val="0"/>
        <w:rPr>
          <w:rFonts w:ascii="ComicSansMS-Bold" w:eastAsia="Cambria" w:hAnsi="ComicSansMS-Bold" w:cs="ComicSansMS-Bold"/>
          <w:b/>
          <w:bCs/>
          <w:color w:val="00009A"/>
          <w:lang w:eastAsia="en-US"/>
        </w:rPr>
      </w:pPr>
      <w:r w:rsidRPr="00D51862">
        <w:rPr>
          <w:rFonts w:ascii="ComicSansMS-Bold" w:eastAsia="Cambria" w:hAnsi="ComicSansMS-Bold" w:cs="ComicSansMS-Bold"/>
          <w:b/>
          <w:bCs/>
          <w:color w:val="00009A"/>
          <w:lang w:eastAsia="en-US"/>
        </w:rPr>
        <w:t>Religious Education Statement for Hainford V.C. Primary School</w:t>
      </w:r>
    </w:p>
    <w:p w:rsidR="00D51862" w:rsidRPr="00D51862" w:rsidRDefault="00D51862" w:rsidP="00D51862">
      <w:pPr>
        <w:suppressAutoHyphens w:val="0"/>
        <w:autoSpaceDE w:val="0"/>
        <w:autoSpaceDN w:val="0"/>
        <w:adjustRightInd w:val="0"/>
        <w:rPr>
          <w:rFonts w:ascii="ArialMT" w:eastAsia="Cambria" w:hAnsi="ArialMT" w:cs="ArialMT"/>
          <w:color w:val="00009A"/>
          <w:lang w:eastAsia="en-US"/>
        </w:rPr>
      </w:pPr>
    </w:p>
    <w:p w:rsidR="00D51862" w:rsidRPr="00D51862" w:rsidRDefault="00D51862" w:rsidP="00D51862">
      <w:pPr>
        <w:suppressAutoHyphens w:val="0"/>
        <w:autoSpaceDE w:val="0"/>
        <w:autoSpaceDN w:val="0"/>
        <w:adjustRightInd w:val="0"/>
        <w:rPr>
          <w:rFonts w:asciiTheme="minorHAnsi" w:eastAsia="Cambria" w:hAnsiTheme="minorHAnsi" w:cs="ArialMT"/>
          <w:sz w:val="28"/>
          <w:szCs w:val="28"/>
          <w:lang w:eastAsia="en-US"/>
        </w:rPr>
      </w:pPr>
      <w:r w:rsidRPr="00D51862">
        <w:rPr>
          <w:rFonts w:asciiTheme="minorHAnsi" w:eastAsia="Cambria" w:hAnsiTheme="minorHAnsi" w:cs="ArialMT"/>
          <w:sz w:val="28"/>
          <w:szCs w:val="28"/>
          <w:lang w:eastAsia="en-US"/>
        </w:rPr>
        <w:t>Religious Education is taught in accordance with the Norfolk Agreed Syllabus. As a</w:t>
      </w:r>
    </w:p>
    <w:p w:rsidR="00D51862" w:rsidRPr="00D51862" w:rsidRDefault="00D51862" w:rsidP="00D51862">
      <w:pPr>
        <w:suppressAutoHyphens w:val="0"/>
        <w:autoSpaceDE w:val="0"/>
        <w:autoSpaceDN w:val="0"/>
        <w:adjustRightInd w:val="0"/>
        <w:rPr>
          <w:rFonts w:asciiTheme="minorHAnsi" w:eastAsia="Cambria" w:hAnsiTheme="minorHAnsi" w:cs="ArialMT"/>
          <w:sz w:val="28"/>
          <w:szCs w:val="28"/>
          <w:lang w:eastAsia="en-US"/>
        </w:rPr>
      </w:pPr>
      <w:r w:rsidRPr="00D51862">
        <w:rPr>
          <w:rFonts w:asciiTheme="minorHAnsi" w:eastAsia="Cambria" w:hAnsiTheme="minorHAnsi" w:cs="ArialMT"/>
          <w:sz w:val="28"/>
          <w:szCs w:val="28"/>
          <w:lang w:eastAsia="en-US"/>
        </w:rPr>
        <w:t>Church of England V.C School with a Christian foundation, in each year there is a focus on Christianity plus the opportunity for all pupils to learn and evaluate their own views on other world religions. RE enables pupils to appreciate their own and others’ beliefs and cultures, helping them to develop a clear understanding of the significance of religion in their own area as well as in the world today. RE intends to promote religious understanding and respect, and to challenge prejudice, discrimination and stereotyping.</w:t>
      </w:r>
    </w:p>
    <w:p w:rsidR="00D51862" w:rsidRPr="00D51862" w:rsidRDefault="00D51862" w:rsidP="00D51862">
      <w:pPr>
        <w:suppressAutoHyphens w:val="0"/>
        <w:autoSpaceDE w:val="0"/>
        <w:autoSpaceDN w:val="0"/>
        <w:adjustRightInd w:val="0"/>
        <w:rPr>
          <w:rFonts w:asciiTheme="minorHAnsi" w:eastAsia="Cambria" w:hAnsiTheme="minorHAnsi" w:cs="ArialMT"/>
          <w:sz w:val="28"/>
          <w:szCs w:val="28"/>
          <w:lang w:eastAsia="en-US"/>
        </w:rPr>
      </w:pPr>
    </w:p>
    <w:p w:rsidR="00E961ED" w:rsidRPr="00E13953" w:rsidRDefault="00D51862" w:rsidP="00E13953">
      <w:pPr>
        <w:suppressAutoHyphens w:val="0"/>
        <w:autoSpaceDE w:val="0"/>
        <w:autoSpaceDN w:val="0"/>
        <w:adjustRightInd w:val="0"/>
        <w:rPr>
          <w:rFonts w:asciiTheme="minorHAnsi" w:eastAsia="Cambria" w:hAnsiTheme="minorHAnsi" w:cs="ArialMT"/>
          <w:sz w:val="28"/>
          <w:szCs w:val="28"/>
          <w:lang w:eastAsia="en-US"/>
        </w:rPr>
      </w:pPr>
      <w:r w:rsidRPr="00D51862">
        <w:rPr>
          <w:rFonts w:asciiTheme="minorHAnsi" w:eastAsia="Cambria" w:hAnsiTheme="minorHAnsi" w:cs="ArialMT"/>
          <w:sz w:val="28"/>
          <w:szCs w:val="28"/>
          <w:lang w:eastAsia="en-US"/>
        </w:rPr>
        <w:t>We strongly believe that the purpose of RE is about religious literacy. This means we aim for children to be able to hold a balanced and well-informed conversation about religion and belief. In order to fulfil this purpose we provide a balance of theology, philosophy and human/social sciences within our RE lessons.</w:t>
      </w:r>
    </w:p>
    <w:p w:rsidR="00E961ED" w:rsidRDefault="00E961ED" w:rsidP="000B6909">
      <w:pPr>
        <w:rPr>
          <w:rFonts w:ascii="Calibri" w:hAnsi="Calibri" w:cs="Calibri"/>
          <w:b/>
          <w:sz w:val="32"/>
          <w:szCs w:val="32"/>
          <w:u w:val="single"/>
        </w:rPr>
      </w:pPr>
    </w:p>
    <w:p w:rsidR="00F80F68" w:rsidRDefault="00F80F68" w:rsidP="00F80F68">
      <w:pPr>
        <w:jc w:val="center"/>
        <w:rPr>
          <w:rFonts w:ascii="Calibri" w:hAnsi="Calibri" w:cs="Calibri"/>
          <w:b/>
          <w:sz w:val="32"/>
          <w:szCs w:val="32"/>
          <w:u w:val="single"/>
        </w:rPr>
      </w:pPr>
      <w:r>
        <w:rPr>
          <w:rFonts w:ascii="Calibri" w:hAnsi="Calibri" w:cs="Calibri"/>
          <w:b/>
          <w:sz w:val="32"/>
          <w:szCs w:val="32"/>
          <w:u w:val="single"/>
        </w:rPr>
        <w:t xml:space="preserve">Useful Information for Hainford </w:t>
      </w:r>
      <w:r w:rsidR="00AC359D">
        <w:rPr>
          <w:rFonts w:ascii="Calibri" w:hAnsi="Calibri" w:cs="Calibri"/>
          <w:b/>
          <w:sz w:val="32"/>
          <w:szCs w:val="32"/>
          <w:u w:val="single"/>
        </w:rPr>
        <w:t xml:space="preserve">V.C. </w:t>
      </w:r>
      <w:r>
        <w:rPr>
          <w:rFonts w:ascii="Calibri" w:hAnsi="Calibri" w:cs="Calibri"/>
          <w:b/>
          <w:sz w:val="32"/>
          <w:szCs w:val="32"/>
          <w:u w:val="single"/>
        </w:rPr>
        <w:t>Primary School</w:t>
      </w:r>
    </w:p>
    <w:p w:rsidR="003A7492" w:rsidRPr="003A7492" w:rsidRDefault="003A7492" w:rsidP="00732826">
      <w:pPr>
        <w:rPr>
          <w:rFonts w:ascii="Calibri" w:hAnsi="Calibri" w:cs="Calibri"/>
          <w:b/>
          <w:sz w:val="28"/>
          <w:szCs w:val="28"/>
          <w:u w:val="single"/>
        </w:rPr>
      </w:pPr>
      <w:r w:rsidRPr="003A7492">
        <w:rPr>
          <w:rFonts w:ascii="Calibri" w:hAnsi="Calibri" w:cs="Calibri"/>
          <w:b/>
          <w:sz w:val="28"/>
          <w:szCs w:val="28"/>
          <w:u w:val="single"/>
        </w:rPr>
        <w:t>Safeguarding</w:t>
      </w:r>
    </w:p>
    <w:p w:rsidR="00732826" w:rsidRDefault="00732826" w:rsidP="003A7492">
      <w:pPr>
        <w:rPr>
          <w:rFonts w:ascii="Calibri" w:hAnsi="Calibri" w:cs="Calibri"/>
          <w:sz w:val="28"/>
          <w:szCs w:val="28"/>
          <w:u w:val="single"/>
        </w:rPr>
      </w:pPr>
    </w:p>
    <w:p w:rsidR="001D10EC" w:rsidRPr="001D10EC" w:rsidRDefault="003A7492" w:rsidP="003A7492">
      <w:pPr>
        <w:rPr>
          <w:rFonts w:ascii="Calibri" w:hAnsi="Calibri" w:cs="Calibri"/>
          <w:sz w:val="28"/>
          <w:szCs w:val="28"/>
          <w:u w:val="single"/>
        </w:rPr>
      </w:pPr>
      <w:r w:rsidRPr="001D10EC">
        <w:rPr>
          <w:rFonts w:ascii="Calibri" w:hAnsi="Calibri" w:cs="Calibri"/>
          <w:sz w:val="28"/>
          <w:szCs w:val="28"/>
          <w:u w:val="single"/>
        </w:rPr>
        <w:t>Child protection</w:t>
      </w:r>
    </w:p>
    <w:p w:rsidR="00962497" w:rsidRPr="00962497" w:rsidRDefault="00962497" w:rsidP="00962497">
      <w:pPr>
        <w:rPr>
          <w:rFonts w:ascii="Calibri" w:hAnsi="Calibri" w:cs="Calibri"/>
          <w:sz w:val="28"/>
          <w:szCs w:val="28"/>
        </w:rPr>
      </w:pPr>
      <w:r w:rsidRPr="00962497">
        <w:rPr>
          <w:rFonts w:ascii="Calibri" w:hAnsi="Calibri" w:cs="Calibri"/>
          <w:sz w:val="28"/>
          <w:szCs w:val="28"/>
        </w:rPr>
        <w:t>The school is committed to ‘Safeguarding’ in all aspects in respect to children and adults in our care. Robust procedures are in place and the Norfolk Children’s Services policy has been adopted by our Governing Body.</w:t>
      </w:r>
    </w:p>
    <w:p w:rsidR="003A7492" w:rsidRPr="001D10EC" w:rsidRDefault="003A7492" w:rsidP="001D10EC">
      <w:pPr>
        <w:spacing w:line="276" w:lineRule="auto"/>
        <w:rPr>
          <w:rFonts w:ascii="Calibri" w:hAnsi="Calibri" w:cs="Calibri"/>
          <w:sz w:val="28"/>
          <w:szCs w:val="28"/>
        </w:rPr>
      </w:pPr>
      <w:r w:rsidRPr="001D10EC">
        <w:rPr>
          <w:rFonts w:ascii="Calibri" w:hAnsi="Calibri" w:cs="Calibri"/>
          <w:sz w:val="28"/>
          <w:szCs w:val="28"/>
        </w:rPr>
        <w:t>All visitors to the school are</w:t>
      </w:r>
      <w:r w:rsidR="001D10EC">
        <w:rPr>
          <w:rFonts w:ascii="Calibri" w:hAnsi="Calibri" w:cs="Calibri"/>
          <w:sz w:val="28"/>
          <w:szCs w:val="28"/>
        </w:rPr>
        <w:t xml:space="preserve"> </w:t>
      </w:r>
      <w:r w:rsidRPr="001D10EC">
        <w:rPr>
          <w:rFonts w:ascii="Calibri" w:hAnsi="Calibri" w:cs="Calibri"/>
          <w:sz w:val="28"/>
          <w:szCs w:val="28"/>
        </w:rPr>
        <w:t xml:space="preserve">required to report to the school office first, for security reasons. There </w:t>
      </w:r>
      <w:r w:rsidR="001D10EC">
        <w:rPr>
          <w:rFonts w:ascii="Calibri" w:hAnsi="Calibri" w:cs="Calibri"/>
          <w:sz w:val="28"/>
          <w:szCs w:val="28"/>
        </w:rPr>
        <w:t xml:space="preserve">are padlocks </w:t>
      </w:r>
      <w:r w:rsidRPr="001D10EC">
        <w:rPr>
          <w:rFonts w:ascii="Calibri" w:hAnsi="Calibri" w:cs="Calibri"/>
          <w:sz w:val="28"/>
          <w:szCs w:val="28"/>
        </w:rPr>
        <w:t>on the entrance gate</w:t>
      </w:r>
      <w:r w:rsidR="001D10EC">
        <w:rPr>
          <w:rFonts w:ascii="Calibri" w:hAnsi="Calibri" w:cs="Calibri"/>
          <w:sz w:val="28"/>
          <w:szCs w:val="28"/>
        </w:rPr>
        <w:t>s to the playground and a security lock at the main entrance to the school</w:t>
      </w:r>
      <w:r w:rsidRPr="001D10EC">
        <w:rPr>
          <w:rFonts w:ascii="Calibri" w:hAnsi="Calibri" w:cs="Calibri"/>
          <w:sz w:val="28"/>
          <w:szCs w:val="28"/>
        </w:rPr>
        <w:t>. We have</w:t>
      </w:r>
      <w:r w:rsidR="001D10EC">
        <w:rPr>
          <w:rFonts w:ascii="Calibri" w:hAnsi="Calibri" w:cs="Calibri"/>
          <w:sz w:val="28"/>
          <w:szCs w:val="28"/>
        </w:rPr>
        <w:t xml:space="preserve"> a Safeguarding Policy in place that is regularly reviewed. </w:t>
      </w:r>
      <w:r w:rsidRPr="001D10EC">
        <w:rPr>
          <w:rFonts w:ascii="Calibri" w:hAnsi="Calibri" w:cs="Calibri"/>
          <w:sz w:val="28"/>
          <w:szCs w:val="28"/>
        </w:rPr>
        <w:t>All staff and volunteers are aware of our procedures and have been subject to</w:t>
      </w:r>
      <w:r w:rsidR="0053765B">
        <w:rPr>
          <w:rFonts w:ascii="Calibri" w:hAnsi="Calibri" w:cs="Calibri"/>
          <w:sz w:val="28"/>
          <w:szCs w:val="28"/>
        </w:rPr>
        <w:t xml:space="preserve"> </w:t>
      </w:r>
      <w:r w:rsidRPr="001D10EC">
        <w:rPr>
          <w:rFonts w:ascii="Calibri" w:hAnsi="Calibri" w:cs="Calibri"/>
          <w:sz w:val="28"/>
          <w:szCs w:val="28"/>
        </w:rPr>
        <w:t>the necessary vetting security checks.</w:t>
      </w:r>
    </w:p>
    <w:p w:rsidR="0053765B" w:rsidRPr="002041C1" w:rsidRDefault="003A7492" w:rsidP="001D10EC">
      <w:pPr>
        <w:spacing w:line="276" w:lineRule="auto"/>
        <w:rPr>
          <w:rFonts w:ascii="Calibri" w:hAnsi="Calibri" w:cs="Calibri"/>
          <w:sz w:val="28"/>
          <w:szCs w:val="28"/>
        </w:rPr>
      </w:pPr>
      <w:r w:rsidRPr="001D10EC">
        <w:rPr>
          <w:rFonts w:ascii="Calibri" w:hAnsi="Calibri" w:cs="Calibri"/>
          <w:sz w:val="28"/>
          <w:szCs w:val="28"/>
        </w:rPr>
        <w:t>Our Executive Headteacher, Mrs Best-White, is our designated Safeguarding</w:t>
      </w:r>
      <w:r w:rsidR="0053765B">
        <w:rPr>
          <w:rFonts w:ascii="Calibri" w:hAnsi="Calibri" w:cs="Calibri"/>
          <w:sz w:val="28"/>
          <w:szCs w:val="28"/>
        </w:rPr>
        <w:t xml:space="preserve"> </w:t>
      </w:r>
      <w:r w:rsidRPr="001D10EC">
        <w:rPr>
          <w:rFonts w:ascii="Calibri" w:hAnsi="Calibri" w:cs="Calibri"/>
          <w:sz w:val="28"/>
          <w:szCs w:val="28"/>
        </w:rPr>
        <w:t xml:space="preserve">Person and all staff </w:t>
      </w:r>
      <w:proofErr w:type="gramStart"/>
      <w:r w:rsidRPr="001D10EC">
        <w:rPr>
          <w:rFonts w:ascii="Calibri" w:hAnsi="Calibri" w:cs="Calibri"/>
          <w:sz w:val="28"/>
          <w:szCs w:val="28"/>
        </w:rPr>
        <w:t>receive</w:t>
      </w:r>
      <w:proofErr w:type="gramEnd"/>
      <w:r w:rsidRPr="001D10EC">
        <w:rPr>
          <w:rFonts w:ascii="Calibri" w:hAnsi="Calibri" w:cs="Calibri"/>
          <w:sz w:val="28"/>
          <w:szCs w:val="28"/>
        </w:rPr>
        <w:t xml:space="preserve"> safeguarding training and updates annually. If you</w:t>
      </w:r>
      <w:r w:rsidR="0053765B">
        <w:rPr>
          <w:rFonts w:ascii="Calibri" w:hAnsi="Calibri" w:cs="Calibri"/>
          <w:sz w:val="28"/>
          <w:szCs w:val="28"/>
        </w:rPr>
        <w:t xml:space="preserve"> </w:t>
      </w:r>
      <w:r w:rsidRPr="001D10EC">
        <w:rPr>
          <w:rFonts w:ascii="Calibri" w:hAnsi="Calibri" w:cs="Calibri"/>
          <w:sz w:val="28"/>
          <w:szCs w:val="28"/>
        </w:rPr>
        <w:t>have any concerns, please speak with the Head of School. Jenni Porter is the</w:t>
      </w:r>
      <w:r w:rsidR="0053765B">
        <w:rPr>
          <w:rFonts w:ascii="Calibri" w:hAnsi="Calibri" w:cs="Calibri"/>
          <w:sz w:val="28"/>
          <w:szCs w:val="28"/>
        </w:rPr>
        <w:t xml:space="preserve"> </w:t>
      </w:r>
      <w:r w:rsidRPr="001D10EC">
        <w:rPr>
          <w:rFonts w:ascii="Calibri" w:hAnsi="Calibri" w:cs="Calibri"/>
          <w:sz w:val="28"/>
          <w:szCs w:val="28"/>
        </w:rPr>
        <w:t xml:space="preserve">Senior Designated Professional in the Head </w:t>
      </w:r>
      <w:r w:rsidR="0053765B">
        <w:rPr>
          <w:rFonts w:ascii="Calibri" w:hAnsi="Calibri" w:cs="Calibri"/>
          <w:sz w:val="28"/>
          <w:szCs w:val="28"/>
        </w:rPr>
        <w:t>of School’s</w:t>
      </w:r>
      <w:r w:rsidRPr="001D10EC">
        <w:rPr>
          <w:rFonts w:ascii="Calibri" w:hAnsi="Calibri" w:cs="Calibri"/>
          <w:sz w:val="28"/>
          <w:szCs w:val="28"/>
        </w:rPr>
        <w:t xml:space="preserve"> absence.</w:t>
      </w:r>
    </w:p>
    <w:p w:rsidR="00962497" w:rsidRPr="00962497" w:rsidRDefault="00962497" w:rsidP="00962497">
      <w:pPr>
        <w:jc w:val="both"/>
        <w:rPr>
          <w:rFonts w:ascii="Comic Sans MS" w:hAnsi="Comic Sans MS" w:cs="Comic Sans MS"/>
          <w:b/>
          <w:sz w:val="28"/>
          <w:szCs w:val="28"/>
          <w:u w:val="single"/>
        </w:rPr>
      </w:pPr>
      <w:r w:rsidRPr="00962497">
        <w:rPr>
          <w:rFonts w:ascii="Calibri" w:hAnsi="Calibri" w:cs="Calibri"/>
          <w:sz w:val="28"/>
          <w:szCs w:val="28"/>
        </w:rPr>
        <w:t>This school is committed to promoting the health and welfare of all pupils. We are required by law to follow procedures laid down by the Norfolk Area Child Protection Committee, if we see signs which suggest that one of our pupils may have been a victim of abuse. Use of the procedures in this way is an obligation placed on the school by legislation and in no way infers that the parent/carer is being accused of any wrongdoing.</w:t>
      </w:r>
    </w:p>
    <w:p w:rsidR="00962497" w:rsidRDefault="00962497" w:rsidP="001D10EC">
      <w:pPr>
        <w:spacing w:line="276" w:lineRule="auto"/>
        <w:rPr>
          <w:rFonts w:ascii="Calibri" w:hAnsi="Calibri" w:cs="Calibri"/>
          <w:bCs/>
          <w:sz w:val="28"/>
          <w:szCs w:val="28"/>
        </w:rPr>
      </w:pPr>
    </w:p>
    <w:p w:rsidR="003A7492" w:rsidRPr="0053765B" w:rsidRDefault="003A7492" w:rsidP="001D10EC">
      <w:pPr>
        <w:spacing w:line="276" w:lineRule="auto"/>
        <w:rPr>
          <w:rFonts w:ascii="Calibri" w:hAnsi="Calibri" w:cs="Calibri"/>
          <w:bCs/>
          <w:sz w:val="28"/>
          <w:szCs w:val="28"/>
          <w:u w:val="single"/>
        </w:rPr>
      </w:pPr>
      <w:r w:rsidRPr="0053765B">
        <w:rPr>
          <w:rFonts w:ascii="Calibri" w:hAnsi="Calibri" w:cs="Calibri"/>
          <w:bCs/>
          <w:sz w:val="28"/>
          <w:szCs w:val="28"/>
          <w:u w:val="single"/>
        </w:rPr>
        <w:t>Safeguarding and the Curriculum</w:t>
      </w:r>
    </w:p>
    <w:p w:rsidR="00207CE0" w:rsidRDefault="003A7492" w:rsidP="00732826">
      <w:pPr>
        <w:spacing w:line="276" w:lineRule="auto"/>
        <w:rPr>
          <w:rFonts w:ascii="Calibri" w:hAnsi="Calibri" w:cs="Calibri"/>
          <w:sz w:val="28"/>
          <w:szCs w:val="28"/>
        </w:rPr>
      </w:pPr>
      <w:r w:rsidRPr="001D10EC">
        <w:rPr>
          <w:rFonts w:ascii="Calibri" w:hAnsi="Calibri" w:cs="Calibri"/>
          <w:sz w:val="28"/>
          <w:szCs w:val="28"/>
        </w:rPr>
        <w:t>Areas of the curriculum educate children about safeguarding issues, for</w:t>
      </w:r>
      <w:r w:rsidR="0053765B">
        <w:rPr>
          <w:rFonts w:ascii="Calibri" w:hAnsi="Calibri" w:cs="Calibri"/>
          <w:sz w:val="28"/>
          <w:szCs w:val="28"/>
        </w:rPr>
        <w:t xml:space="preserve"> </w:t>
      </w:r>
      <w:r w:rsidRPr="001D10EC">
        <w:rPr>
          <w:rFonts w:ascii="Calibri" w:hAnsi="Calibri" w:cs="Calibri"/>
          <w:sz w:val="28"/>
          <w:szCs w:val="28"/>
        </w:rPr>
        <w:t>example through Personal Social Health Education and topics such as using</w:t>
      </w:r>
      <w:r w:rsidR="0053765B">
        <w:rPr>
          <w:rFonts w:ascii="Calibri" w:hAnsi="Calibri" w:cs="Calibri"/>
          <w:sz w:val="28"/>
          <w:szCs w:val="28"/>
        </w:rPr>
        <w:t xml:space="preserve"> </w:t>
      </w:r>
      <w:r w:rsidRPr="001D10EC">
        <w:rPr>
          <w:rFonts w:ascii="Calibri" w:hAnsi="Calibri" w:cs="Calibri"/>
          <w:sz w:val="28"/>
          <w:szCs w:val="28"/>
        </w:rPr>
        <w:t>the internet safely, drugs, sex and relationships. Safety issues and subjects</w:t>
      </w:r>
      <w:r w:rsidR="0053765B">
        <w:rPr>
          <w:rFonts w:ascii="Calibri" w:hAnsi="Calibri" w:cs="Calibri"/>
          <w:sz w:val="28"/>
          <w:szCs w:val="28"/>
        </w:rPr>
        <w:t xml:space="preserve"> </w:t>
      </w:r>
      <w:r w:rsidRPr="001D10EC">
        <w:rPr>
          <w:rFonts w:ascii="Calibri" w:hAnsi="Calibri" w:cs="Calibri"/>
          <w:sz w:val="28"/>
          <w:szCs w:val="28"/>
        </w:rPr>
        <w:t>are discussed and safe practises are also taught, for example through the</w:t>
      </w:r>
      <w:r w:rsidR="0053765B">
        <w:rPr>
          <w:rFonts w:ascii="Calibri" w:hAnsi="Calibri" w:cs="Calibri"/>
          <w:sz w:val="28"/>
          <w:szCs w:val="28"/>
        </w:rPr>
        <w:t xml:space="preserve"> </w:t>
      </w:r>
      <w:r w:rsidRPr="001D10EC">
        <w:rPr>
          <w:rFonts w:ascii="Calibri" w:hAnsi="Calibri" w:cs="Calibri"/>
          <w:sz w:val="28"/>
          <w:szCs w:val="28"/>
        </w:rPr>
        <w:t>safe use of play and PE equipment.</w:t>
      </w:r>
    </w:p>
    <w:p w:rsidR="00732826" w:rsidRPr="00732826" w:rsidRDefault="00732826" w:rsidP="00732826">
      <w:pPr>
        <w:spacing w:line="276" w:lineRule="auto"/>
        <w:rPr>
          <w:rFonts w:ascii="Calibri" w:hAnsi="Calibri" w:cs="Calibri"/>
          <w:sz w:val="28"/>
          <w:szCs w:val="28"/>
        </w:rPr>
      </w:pPr>
    </w:p>
    <w:p w:rsidR="003A30D0" w:rsidRPr="002041C1" w:rsidRDefault="003A30D0" w:rsidP="002041C1">
      <w:pPr>
        <w:jc w:val="center"/>
        <w:rPr>
          <w:rFonts w:asciiTheme="minorHAnsi" w:hAnsiTheme="minorHAnsi"/>
          <w:b/>
          <w:sz w:val="28"/>
          <w:szCs w:val="28"/>
        </w:rPr>
      </w:pPr>
      <w:r w:rsidRPr="0053765B">
        <w:rPr>
          <w:rFonts w:asciiTheme="minorHAnsi" w:hAnsiTheme="minorHAnsi"/>
          <w:b/>
          <w:sz w:val="28"/>
          <w:szCs w:val="28"/>
        </w:rPr>
        <w:t>Meeting Individual Needs</w:t>
      </w:r>
    </w:p>
    <w:p w:rsidR="002B39A2" w:rsidRPr="002041C1" w:rsidRDefault="003A30D0" w:rsidP="002041C1">
      <w:pPr>
        <w:spacing w:line="276" w:lineRule="auto"/>
        <w:rPr>
          <w:rFonts w:ascii="Arial" w:hAnsi="Arial" w:cs="Arial"/>
          <w:b/>
          <w:sz w:val="28"/>
          <w:szCs w:val="28"/>
        </w:rPr>
      </w:pPr>
      <w:r w:rsidRPr="004C51F2">
        <w:rPr>
          <w:rFonts w:asciiTheme="minorHAnsi" w:hAnsiTheme="minorHAnsi"/>
          <w:sz w:val="28"/>
          <w:szCs w:val="28"/>
        </w:rPr>
        <w:t>We welcome all children and will meet their needs in a caring and positive way. We are an inclusive school where all pupils are valued and we recognise that they all learn in different ways. Some pupils may require additional support and some may benefit from extension activities. Our aim is the inclusion of all children in a broad and balanced curriculum. The appropriate learning needs of all children are met through differentiated work or individual support programs. We have a Single Equality Policy and Accessibility Plan in place which can be viewed upon request. We follow the Code of Practice and guidelines relating to Special Educational Needs. If you have any concerns about your child joining our school, please come and discuss your child’s needs.</w:t>
      </w:r>
    </w:p>
    <w:p w:rsidR="00096B95" w:rsidRDefault="00096B95" w:rsidP="006A4F60">
      <w:pPr>
        <w:jc w:val="center"/>
        <w:rPr>
          <w:rFonts w:ascii="Calibri" w:hAnsi="Calibri" w:cs="Calibri"/>
          <w:b/>
          <w:sz w:val="32"/>
          <w:szCs w:val="32"/>
          <w:u w:val="single"/>
        </w:rPr>
      </w:pPr>
    </w:p>
    <w:p w:rsidR="006A4F60" w:rsidRDefault="006A4F60" w:rsidP="006A4F60">
      <w:pPr>
        <w:jc w:val="center"/>
        <w:rPr>
          <w:rFonts w:ascii="Calibri" w:hAnsi="Calibri" w:cs="Calibri"/>
          <w:b/>
          <w:u w:val="single"/>
        </w:rPr>
      </w:pPr>
      <w:r>
        <w:rPr>
          <w:rFonts w:ascii="Calibri" w:hAnsi="Calibri" w:cs="Calibri"/>
          <w:b/>
          <w:sz w:val="32"/>
          <w:szCs w:val="32"/>
          <w:u w:val="single"/>
        </w:rPr>
        <w:t>Equal Opportunities Statement</w:t>
      </w:r>
    </w:p>
    <w:p w:rsidR="006A4F60" w:rsidRDefault="006A4F60" w:rsidP="006A4F60">
      <w:pPr>
        <w:jc w:val="center"/>
        <w:rPr>
          <w:rFonts w:ascii="Calibri" w:hAnsi="Calibri" w:cs="Calibri"/>
          <w:b/>
          <w:u w:val="single"/>
        </w:rPr>
      </w:pPr>
    </w:p>
    <w:p w:rsidR="006A4F60" w:rsidRPr="00732826" w:rsidRDefault="006A4F60" w:rsidP="00732826">
      <w:pPr>
        <w:jc w:val="both"/>
        <w:rPr>
          <w:rFonts w:ascii="Comic Sans MS" w:hAnsi="Comic Sans MS" w:cs="Comic Sans MS"/>
          <w:sz w:val="28"/>
          <w:szCs w:val="28"/>
        </w:rPr>
      </w:pPr>
      <w:r w:rsidRPr="006A4F60">
        <w:rPr>
          <w:rFonts w:ascii="Calibri" w:hAnsi="Calibri" w:cs="Calibri"/>
          <w:sz w:val="28"/>
          <w:szCs w:val="28"/>
        </w:rPr>
        <w:t xml:space="preserve">Hainford Primary School positively encourages equality of opportunity with regard to gender, race, disability and class. It opposes any form of discrimination and encourages all pupils to see themselves and each other as unique and special people. The school's organisation, curriculum, staffing and pastoral/social responsibilities seek to reflect this statement. </w:t>
      </w:r>
    </w:p>
    <w:p w:rsidR="00096B95" w:rsidRPr="00CE1BA5" w:rsidRDefault="006A4F60" w:rsidP="00CE1BA5">
      <w:pPr>
        <w:jc w:val="center"/>
        <w:rPr>
          <w:rFonts w:ascii="Calibri" w:hAnsi="Calibri" w:cs="Calibri"/>
          <w:b/>
          <w:sz w:val="32"/>
          <w:szCs w:val="32"/>
          <w:u w:val="single"/>
        </w:rPr>
      </w:pPr>
      <w:r>
        <w:rPr>
          <w:rFonts w:ascii="Calibri" w:hAnsi="Calibri" w:cs="Calibri"/>
          <w:b/>
          <w:sz w:val="32"/>
          <w:szCs w:val="32"/>
          <w:u w:val="single"/>
        </w:rPr>
        <w:t>Admissions</w:t>
      </w:r>
    </w:p>
    <w:p w:rsidR="006A4F60" w:rsidRPr="006A4F60" w:rsidRDefault="00C91CAF" w:rsidP="006A4F60">
      <w:pPr>
        <w:jc w:val="both"/>
        <w:rPr>
          <w:rFonts w:ascii="Calibri" w:hAnsi="Calibri" w:cs="Calibri"/>
          <w:sz w:val="28"/>
          <w:szCs w:val="28"/>
        </w:rPr>
      </w:pPr>
      <w:r w:rsidRPr="00C91CAF">
        <w:rPr>
          <w:rFonts w:ascii="Calibri" w:hAnsi="Calibri" w:cs="Calibri"/>
          <w:sz w:val="28"/>
          <w:szCs w:val="28"/>
        </w:rPr>
        <w:t xml:space="preserve">The schools operate the standard </w:t>
      </w:r>
      <w:r w:rsidR="00096B95">
        <w:rPr>
          <w:rFonts w:ascii="Calibri" w:hAnsi="Calibri" w:cs="Calibri"/>
          <w:sz w:val="28"/>
          <w:szCs w:val="28"/>
        </w:rPr>
        <w:t xml:space="preserve">Norfolk </w:t>
      </w:r>
      <w:r w:rsidRPr="00C91CAF">
        <w:rPr>
          <w:rFonts w:ascii="Calibri" w:hAnsi="Calibri" w:cs="Calibri"/>
          <w:sz w:val="28"/>
          <w:szCs w:val="28"/>
        </w:rPr>
        <w:t>LEA Admissions Policy. In the summer term each year, there are induction visits for pupils who are to start in the following September, and home visits will be arranged for the children’s class teacher and their teaching assistants. There is also a meeting for the parents of those children. I</w:t>
      </w:r>
      <w:r w:rsidR="00096B95">
        <w:rPr>
          <w:rFonts w:ascii="Calibri" w:hAnsi="Calibri" w:cs="Calibri"/>
          <w:sz w:val="28"/>
          <w:szCs w:val="28"/>
        </w:rPr>
        <w:t>n addition, the Heads of School</w:t>
      </w:r>
      <w:r w:rsidRPr="00C91CAF">
        <w:rPr>
          <w:rFonts w:ascii="Calibri" w:hAnsi="Calibri" w:cs="Calibri"/>
          <w:sz w:val="28"/>
          <w:szCs w:val="28"/>
        </w:rPr>
        <w:t xml:space="preserve"> will be pleased to see any parent regarding admission throughout the year. </w:t>
      </w:r>
    </w:p>
    <w:p w:rsidR="006A4F60" w:rsidRDefault="006A4F60" w:rsidP="006A4F60">
      <w:pPr>
        <w:rPr>
          <w:rFonts w:ascii="Calibri" w:hAnsi="Calibri" w:cs="Calibri"/>
        </w:rPr>
      </w:pPr>
    </w:p>
    <w:p w:rsidR="006A4F60" w:rsidRDefault="006A4F60" w:rsidP="006A4F60">
      <w:pPr>
        <w:jc w:val="center"/>
        <w:rPr>
          <w:rFonts w:ascii="Calibri" w:hAnsi="Calibri" w:cs="Calibri"/>
          <w:b/>
          <w:sz w:val="32"/>
          <w:szCs w:val="32"/>
          <w:u w:val="single"/>
        </w:rPr>
      </w:pPr>
      <w:r>
        <w:rPr>
          <w:rFonts w:ascii="Calibri" w:hAnsi="Calibri" w:cs="Calibri"/>
          <w:b/>
          <w:sz w:val="32"/>
          <w:szCs w:val="32"/>
          <w:u w:val="single"/>
        </w:rPr>
        <w:t>The School Day</w:t>
      </w:r>
    </w:p>
    <w:p w:rsidR="006A4F60" w:rsidRPr="006A4F60" w:rsidRDefault="006A4F60" w:rsidP="006A4F60">
      <w:pPr>
        <w:rPr>
          <w:rFonts w:ascii="Calibri" w:hAnsi="Calibri" w:cs="Calibri"/>
          <w:b/>
          <w:sz w:val="28"/>
          <w:szCs w:val="28"/>
        </w:rPr>
      </w:pPr>
      <w:r w:rsidRPr="006A4F60">
        <w:rPr>
          <w:rFonts w:ascii="Calibri" w:hAnsi="Calibri" w:cs="Calibri"/>
          <w:b/>
          <w:sz w:val="28"/>
          <w:szCs w:val="28"/>
        </w:rPr>
        <w:t>Session times</w:t>
      </w:r>
    </w:p>
    <w:tbl>
      <w:tblPr>
        <w:tblStyle w:val="TableGrid"/>
        <w:tblW w:w="0" w:type="auto"/>
        <w:tblInd w:w="0" w:type="dxa"/>
        <w:tblLook w:val="04A0" w:firstRow="1" w:lastRow="0" w:firstColumn="1" w:lastColumn="0" w:noHBand="0" w:noVBand="1"/>
      </w:tblPr>
      <w:tblGrid>
        <w:gridCol w:w="5341"/>
        <w:gridCol w:w="5341"/>
      </w:tblGrid>
      <w:tr w:rsidR="006A4F60" w:rsidTr="006A4F60">
        <w:tc>
          <w:tcPr>
            <w:tcW w:w="5341" w:type="dxa"/>
          </w:tcPr>
          <w:p w:rsidR="006A4F60" w:rsidRPr="00A13FD9" w:rsidRDefault="006A4F60" w:rsidP="006A4F60">
            <w:pPr>
              <w:jc w:val="center"/>
              <w:rPr>
                <w:rFonts w:cs="Calibri"/>
                <w:sz w:val="28"/>
                <w:szCs w:val="28"/>
              </w:rPr>
            </w:pPr>
            <w:r>
              <w:rPr>
                <w:rFonts w:cs="Calibri"/>
                <w:sz w:val="28"/>
                <w:szCs w:val="28"/>
              </w:rPr>
              <w:t>Registration</w:t>
            </w:r>
          </w:p>
        </w:tc>
        <w:tc>
          <w:tcPr>
            <w:tcW w:w="5341" w:type="dxa"/>
          </w:tcPr>
          <w:p w:rsidR="006A4F60" w:rsidRPr="00A13FD9" w:rsidRDefault="006A4F60" w:rsidP="006A4F60">
            <w:pPr>
              <w:jc w:val="center"/>
              <w:rPr>
                <w:rFonts w:cs="Calibri"/>
                <w:sz w:val="28"/>
                <w:szCs w:val="28"/>
              </w:rPr>
            </w:pPr>
            <w:r>
              <w:rPr>
                <w:rFonts w:cs="Calibri"/>
                <w:sz w:val="28"/>
                <w:szCs w:val="28"/>
              </w:rPr>
              <w:t>8:45am</w:t>
            </w:r>
          </w:p>
        </w:tc>
      </w:tr>
      <w:tr w:rsidR="006A4F60" w:rsidTr="006A4F60">
        <w:tc>
          <w:tcPr>
            <w:tcW w:w="5341" w:type="dxa"/>
          </w:tcPr>
          <w:p w:rsidR="006A4F60" w:rsidRPr="00A13FD9" w:rsidRDefault="006A4F60" w:rsidP="006A4F60">
            <w:pPr>
              <w:jc w:val="center"/>
              <w:rPr>
                <w:rFonts w:cs="Calibri"/>
                <w:sz w:val="28"/>
                <w:szCs w:val="28"/>
              </w:rPr>
            </w:pPr>
            <w:r w:rsidRPr="00A13FD9">
              <w:rPr>
                <w:rFonts w:cs="Calibri"/>
                <w:sz w:val="28"/>
                <w:szCs w:val="28"/>
              </w:rPr>
              <w:t>Morning Session 1</w:t>
            </w:r>
          </w:p>
        </w:tc>
        <w:tc>
          <w:tcPr>
            <w:tcW w:w="5341" w:type="dxa"/>
          </w:tcPr>
          <w:p w:rsidR="006A4F60" w:rsidRDefault="006A4F60" w:rsidP="006A4F60">
            <w:pPr>
              <w:jc w:val="center"/>
              <w:rPr>
                <w:rFonts w:cs="Calibri"/>
                <w:sz w:val="28"/>
                <w:szCs w:val="28"/>
              </w:rPr>
            </w:pPr>
            <w:r>
              <w:rPr>
                <w:rFonts w:cs="Calibri"/>
                <w:sz w:val="28"/>
                <w:szCs w:val="28"/>
              </w:rPr>
              <w:t>8:45</w:t>
            </w:r>
            <w:r w:rsidRPr="00A13FD9">
              <w:rPr>
                <w:rFonts w:cs="Calibri"/>
                <w:sz w:val="28"/>
                <w:szCs w:val="28"/>
              </w:rPr>
              <w:t xml:space="preserve"> </w:t>
            </w:r>
            <w:r>
              <w:rPr>
                <w:rFonts w:cs="Calibri"/>
                <w:sz w:val="28"/>
                <w:szCs w:val="28"/>
              </w:rPr>
              <w:t xml:space="preserve">to </w:t>
            </w:r>
            <w:r w:rsidRPr="00A13FD9">
              <w:rPr>
                <w:rFonts w:cs="Calibri"/>
                <w:sz w:val="28"/>
                <w:szCs w:val="28"/>
              </w:rPr>
              <w:t>10.20</w:t>
            </w:r>
          </w:p>
        </w:tc>
      </w:tr>
      <w:tr w:rsidR="006A4F60" w:rsidTr="006A4F60">
        <w:tc>
          <w:tcPr>
            <w:tcW w:w="5341" w:type="dxa"/>
          </w:tcPr>
          <w:p w:rsidR="006A4F60" w:rsidRPr="00A13FD9" w:rsidRDefault="00E31C71" w:rsidP="00E31C71">
            <w:pPr>
              <w:jc w:val="center"/>
              <w:rPr>
                <w:rFonts w:cs="Calibri"/>
                <w:sz w:val="28"/>
                <w:szCs w:val="28"/>
              </w:rPr>
            </w:pPr>
            <w:r w:rsidRPr="00A13FD9">
              <w:rPr>
                <w:rFonts w:cs="Calibri"/>
                <w:sz w:val="28"/>
                <w:szCs w:val="28"/>
              </w:rPr>
              <w:t xml:space="preserve">Break </w:t>
            </w:r>
          </w:p>
        </w:tc>
        <w:tc>
          <w:tcPr>
            <w:tcW w:w="5341" w:type="dxa"/>
          </w:tcPr>
          <w:p w:rsidR="006A4F60" w:rsidRDefault="006A4F60" w:rsidP="00C43E76">
            <w:pPr>
              <w:jc w:val="center"/>
              <w:rPr>
                <w:rFonts w:cs="Calibri"/>
                <w:sz w:val="28"/>
                <w:szCs w:val="28"/>
              </w:rPr>
            </w:pPr>
            <w:r w:rsidRPr="00A13FD9">
              <w:rPr>
                <w:rFonts w:cs="Calibri"/>
                <w:sz w:val="28"/>
                <w:szCs w:val="28"/>
              </w:rPr>
              <w:t>10:</w:t>
            </w:r>
            <w:r w:rsidR="00C43E76">
              <w:rPr>
                <w:rFonts w:cs="Calibri"/>
                <w:sz w:val="28"/>
                <w:szCs w:val="28"/>
              </w:rPr>
              <w:t>45</w:t>
            </w:r>
            <w:r w:rsidRPr="00A13FD9">
              <w:rPr>
                <w:rFonts w:cs="Calibri"/>
                <w:sz w:val="28"/>
                <w:szCs w:val="28"/>
              </w:rPr>
              <w:t xml:space="preserve"> to </w:t>
            </w:r>
            <w:r w:rsidR="00C43E76">
              <w:rPr>
                <w:rFonts w:cs="Calibri"/>
                <w:sz w:val="28"/>
                <w:szCs w:val="28"/>
              </w:rPr>
              <w:t>11:00</w:t>
            </w:r>
          </w:p>
        </w:tc>
      </w:tr>
      <w:tr w:rsidR="006A4F60" w:rsidTr="006A4F60">
        <w:tc>
          <w:tcPr>
            <w:tcW w:w="5341" w:type="dxa"/>
          </w:tcPr>
          <w:p w:rsidR="006A4F60" w:rsidRPr="00A13FD9" w:rsidRDefault="006A4F60" w:rsidP="006A4F60">
            <w:pPr>
              <w:jc w:val="center"/>
              <w:rPr>
                <w:rFonts w:cs="Calibri"/>
                <w:sz w:val="28"/>
                <w:szCs w:val="28"/>
              </w:rPr>
            </w:pPr>
            <w:r w:rsidRPr="00A13FD9">
              <w:rPr>
                <w:rFonts w:cs="Calibri"/>
                <w:sz w:val="28"/>
                <w:szCs w:val="28"/>
              </w:rPr>
              <w:t>Morning</w:t>
            </w:r>
            <w:r>
              <w:rPr>
                <w:rFonts w:cs="Calibri"/>
                <w:sz w:val="28"/>
                <w:szCs w:val="28"/>
              </w:rPr>
              <w:t xml:space="preserve"> Session 2 </w:t>
            </w:r>
          </w:p>
        </w:tc>
        <w:tc>
          <w:tcPr>
            <w:tcW w:w="5341" w:type="dxa"/>
          </w:tcPr>
          <w:p w:rsidR="006A4F60" w:rsidRDefault="006A4F60" w:rsidP="006A4F60">
            <w:pPr>
              <w:jc w:val="center"/>
              <w:rPr>
                <w:rFonts w:cs="Calibri"/>
                <w:sz w:val="28"/>
                <w:szCs w:val="28"/>
              </w:rPr>
            </w:pPr>
            <w:r w:rsidRPr="00A13FD9">
              <w:rPr>
                <w:rFonts w:cs="Calibri"/>
                <w:sz w:val="28"/>
                <w:szCs w:val="28"/>
              </w:rPr>
              <w:t>10:50 to 12.00</w:t>
            </w:r>
          </w:p>
        </w:tc>
      </w:tr>
      <w:tr w:rsidR="006A4F60" w:rsidTr="006A4F60">
        <w:tc>
          <w:tcPr>
            <w:tcW w:w="5341" w:type="dxa"/>
          </w:tcPr>
          <w:p w:rsidR="006A4F60" w:rsidRPr="00A13FD9" w:rsidRDefault="006A4F60" w:rsidP="006A4F60">
            <w:pPr>
              <w:jc w:val="center"/>
              <w:rPr>
                <w:rFonts w:cs="Calibri"/>
                <w:sz w:val="28"/>
                <w:szCs w:val="28"/>
              </w:rPr>
            </w:pPr>
            <w:r w:rsidRPr="00A13FD9">
              <w:rPr>
                <w:rFonts w:cs="Calibri"/>
                <w:sz w:val="28"/>
                <w:szCs w:val="28"/>
              </w:rPr>
              <w:t xml:space="preserve">Lunch </w:t>
            </w:r>
          </w:p>
        </w:tc>
        <w:tc>
          <w:tcPr>
            <w:tcW w:w="5341" w:type="dxa"/>
          </w:tcPr>
          <w:p w:rsidR="006A4F60" w:rsidRDefault="006A4F60" w:rsidP="006A4F60">
            <w:pPr>
              <w:jc w:val="center"/>
              <w:rPr>
                <w:rFonts w:cs="Calibri"/>
                <w:sz w:val="28"/>
                <w:szCs w:val="28"/>
              </w:rPr>
            </w:pPr>
            <w:r w:rsidRPr="00A13FD9">
              <w:rPr>
                <w:rFonts w:cs="Calibri"/>
                <w:sz w:val="28"/>
                <w:szCs w:val="28"/>
              </w:rPr>
              <w:t>12.00 to 1.</w:t>
            </w:r>
            <w:r>
              <w:rPr>
                <w:rFonts w:cs="Calibri"/>
                <w:sz w:val="28"/>
                <w:szCs w:val="28"/>
              </w:rPr>
              <w:t>00</w:t>
            </w:r>
          </w:p>
        </w:tc>
      </w:tr>
      <w:tr w:rsidR="00C43E76" w:rsidTr="006A4F60">
        <w:tc>
          <w:tcPr>
            <w:tcW w:w="5341" w:type="dxa"/>
          </w:tcPr>
          <w:p w:rsidR="00C43E76" w:rsidRPr="00A13FD9" w:rsidRDefault="00C43E76" w:rsidP="006A4F60">
            <w:pPr>
              <w:jc w:val="center"/>
              <w:rPr>
                <w:rFonts w:cs="Calibri"/>
                <w:sz w:val="28"/>
                <w:szCs w:val="28"/>
              </w:rPr>
            </w:pPr>
            <w:r>
              <w:rPr>
                <w:rFonts w:cs="Calibri"/>
                <w:sz w:val="28"/>
                <w:szCs w:val="28"/>
              </w:rPr>
              <w:t>Assembly / Collective Worship</w:t>
            </w:r>
          </w:p>
        </w:tc>
        <w:tc>
          <w:tcPr>
            <w:tcW w:w="5341" w:type="dxa"/>
          </w:tcPr>
          <w:p w:rsidR="00C43E76" w:rsidRPr="00A13FD9" w:rsidRDefault="00C43E76" w:rsidP="006A4F60">
            <w:pPr>
              <w:jc w:val="center"/>
              <w:rPr>
                <w:rFonts w:cs="Calibri"/>
                <w:sz w:val="28"/>
                <w:szCs w:val="28"/>
              </w:rPr>
            </w:pPr>
            <w:r>
              <w:rPr>
                <w:rFonts w:cs="Calibri"/>
                <w:sz w:val="28"/>
                <w:szCs w:val="28"/>
              </w:rPr>
              <w:t>1:05 to 1:20</w:t>
            </w:r>
          </w:p>
        </w:tc>
      </w:tr>
      <w:tr w:rsidR="006A4F60" w:rsidTr="006A4F60">
        <w:tc>
          <w:tcPr>
            <w:tcW w:w="5341" w:type="dxa"/>
          </w:tcPr>
          <w:p w:rsidR="006A4F60" w:rsidRPr="006A4F60" w:rsidRDefault="006A4F60" w:rsidP="006A4F60">
            <w:pPr>
              <w:jc w:val="center"/>
              <w:rPr>
                <w:rFonts w:ascii="Comic Sans MS" w:hAnsi="Comic Sans MS" w:cs="Arial"/>
                <w:b/>
              </w:rPr>
            </w:pPr>
            <w:r w:rsidRPr="006A4F60">
              <w:rPr>
                <w:rFonts w:cs="Calibri"/>
                <w:sz w:val="28"/>
                <w:szCs w:val="28"/>
              </w:rPr>
              <w:t xml:space="preserve">Afternoon </w:t>
            </w:r>
            <w:r>
              <w:rPr>
                <w:rFonts w:cs="Calibri"/>
                <w:sz w:val="28"/>
                <w:szCs w:val="28"/>
              </w:rPr>
              <w:t xml:space="preserve">Session </w:t>
            </w:r>
          </w:p>
        </w:tc>
        <w:tc>
          <w:tcPr>
            <w:tcW w:w="5341" w:type="dxa"/>
          </w:tcPr>
          <w:p w:rsidR="006A4F60" w:rsidRDefault="006A4F60" w:rsidP="00C43E76">
            <w:pPr>
              <w:jc w:val="center"/>
              <w:rPr>
                <w:rFonts w:cs="Calibri"/>
                <w:sz w:val="28"/>
                <w:szCs w:val="28"/>
              </w:rPr>
            </w:pPr>
            <w:r>
              <w:rPr>
                <w:rFonts w:cs="Calibri"/>
                <w:sz w:val="28"/>
                <w:szCs w:val="28"/>
              </w:rPr>
              <w:t>1:</w:t>
            </w:r>
            <w:r w:rsidR="00C43E76">
              <w:rPr>
                <w:rFonts w:cs="Calibri"/>
                <w:sz w:val="28"/>
                <w:szCs w:val="28"/>
              </w:rPr>
              <w:t>20</w:t>
            </w:r>
            <w:r>
              <w:rPr>
                <w:rFonts w:cs="Calibri"/>
                <w:sz w:val="28"/>
                <w:szCs w:val="28"/>
              </w:rPr>
              <w:t xml:space="preserve"> to 3:00</w:t>
            </w:r>
          </w:p>
        </w:tc>
      </w:tr>
      <w:tr w:rsidR="006A4F60" w:rsidTr="006A4F60">
        <w:tc>
          <w:tcPr>
            <w:tcW w:w="5341" w:type="dxa"/>
          </w:tcPr>
          <w:p w:rsidR="006A4F60" w:rsidRPr="006A4F60" w:rsidRDefault="006A4F60" w:rsidP="006A4F60">
            <w:pPr>
              <w:jc w:val="center"/>
              <w:rPr>
                <w:rFonts w:cs="Calibri"/>
                <w:sz w:val="28"/>
                <w:szCs w:val="28"/>
              </w:rPr>
            </w:pPr>
            <w:r>
              <w:rPr>
                <w:rFonts w:cs="Calibri"/>
                <w:sz w:val="28"/>
                <w:szCs w:val="28"/>
              </w:rPr>
              <w:t>Home</w:t>
            </w:r>
            <w:r w:rsidR="00624B5E">
              <w:rPr>
                <w:rFonts w:cs="Calibri"/>
                <w:sz w:val="28"/>
                <w:szCs w:val="28"/>
              </w:rPr>
              <w:t xml:space="preserve"> </w:t>
            </w:r>
            <w:r>
              <w:rPr>
                <w:rFonts w:cs="Calibri"/>
                <w:sz w:val="28"/>
                <w:szCs w:val="28"/>
              </w:rPr>
              <w:t>time</w:t>
            </w:r>
          </w:p>
        </w:tc>
        <w:tc>
          <w:tcPr>
            <w:tcW w:w="5341" w:type="dxa"/>
          </w:tcPr>
          <w:p w:rsidR="006A4F60" w:rsidRPr="006A4F60" w:rsidRDefault="006A4F60" w:rsidP="006A4F60">
            <w:pPr>
              <w:jc w:val="center"/>
              <w:rPr>
                <w:rFonts w:cs="Calibri"/>
                <w:sz w:val="28"/>
                <w:szCs w:val="28"/>
              </w:rPr>
            </w:pPr>
            <w:r>
              <w:rPr>
                <w:rFonts w:cs="Calibri"/>
                <w:sz w:val="28"/>
                <w:szCs w:val="28"/>
              </w:rPr>
              <w:t>3:00pm</w:t>
            </w:r>
          </w:p>
        </w:tc>
      </w:tr>
    </w:tbl>
    <w:p w:rsidR="001F5880" w:rsidRDefault="001F5880" w:rsidP="00096B95">
      <w:pPr>
        <w:rPr>
          <w:rFonts w:ascii="Calibri" w:hAnsi="Calibri" w:cs="Calibri"/>
          <w:b/>
          <w:sz w:val="32"/>
          <w:szCs w:val="32"/>
          <w:u w:val="single"/>
        </w:rPr>
      </w:pPr>
    </w:p>
    <w:p w:rsidR="00096B95" w:rsidRDefault="00096B95" w:rsidP="00096B95">
      <w:pPr>
        <w:jc w:val="center"/>
        <w:rPr>
          <w:rFonts w:ascii="Calibri" w:hAnsi="Calibri" w:cs="Calibri"/>
          <w:b/>
          <w:sz w:val="32"/>
          <w:szCs w:val="32"/>
          <w:u w:val="single"/>
        </w:rPr>
      </w:pPr>
      <w:r>
        <w:rPr>
          <w:rFonts w:ascii="Calibri" w:hAnsi="Calibri" w:cs="Calibri"/>
          <w:b/>
          <w:sz w:val="32"/>
          <w:szCs w:val="32"/>
          <w:u w:val="single"/>
        </w:rPr>
        <w:t>Before School</w:t>
      </w:r>
    </w:p>
    <w:p w:rsidR="00096B95" w:rsidRPr="00096B95" w:rsidRDefault="00096B95" w:rsidP="00CE1BA5">
      <w:pPr>
        <w:pStyle w:val="NormalWeb"/>
        <w:shd w:val="clear" w:color="auto" w:fill="FFFFFF"/>
        <w:spacing w:before="0" w:beforeAutospacing="0" w:after="0" w:afterAutospacing="0"/>
        <w:rPr>
          <w:rFonts w:ascii="Calibri" w:hAnsi="Calibri"/>
          <w:color w:val="000000"/>
          <w:sz w:val="28"/>
          <w:szCs w:val="28"/>
        </w:rPr>
      </w:pPr>
      <w:r w:rsidRPr="00096B95">
        <w:rPr>
          <w:rFonts w:ascii="Calibri" w:hAnsi="Calibri"/>
          <w:color w:val="000000"/>
          <w:sz w:val="28"/>
          <w:szCs w:val="28"/>
        </w:rPr>
        <w:t>The school day starts at 8.45 a.m. The children should arrive after 8.3</w:t>
      </w:r>
      <w:r>
        <w:rPr>
          <w:rFonts w:ascii="Calibri" w:hAnsi="Calibri"/>
          <w:color w:val="000000"/>
          <w:sz w:val="28"/>
          <w:szCs w:val="28"/>
        </w:rPr>
        <w:t>0</w:t>
      </w:r>
      <w:r w:rsidRPr="00096B95">
        <w:rPr>
          <w:rFonts w:ascii="Calibri" w:hAnsi="Calibri"/>
          <w:color w:val="000000"/>
          <w:sz w:val="28"/>
          <w:szCs w:val="28"/>
        </w:rPr>
        <w:t>am, as we are unable to supervise children before this time. Children remain the responsibility of their parents until the school gates are opened at 8.3</w:t>
      </w:r>
      <w:r>
        <w:rPr>
          <w:rFonts w:ascii="Calibri" w:hAnsi="Calibri"/>
          <w:color w:val="000000"/>
          <w:sz w:val="28"/>
          <w:szCs w:val="28"/>
        </w:rPr>
        <w:t>0</w:t>
      </w:r>
      <w:r w:rsidRPr="00096B95">
        <w:rPr>
          <w:rFonts w:ascii="Calibri" w:hAnsi="Calibri"/>
          <w:color w:val="000000"/>
          <w:sz w:val="28"/>
          <w:szCs w:val="28"/>
        </w:rPr>
        <w:t xml:space="preserve">am </w:t>
      </w:r>
      <w:r w:rsidR="00021ED1">
        <w:rPr>
          <w:rFonts w:ascii="Calibri" w:hAnsi="Calibri"/>
          <w:color w:val="000000"/>
          <w:sz w:val="28"/>
          <w:szCs w:val="28"/>
        </w:rPr>
        <w:t xml:space="preserve">when a member of staff will be on duty. </w:t>
      </w:r>
    </w:p>
    <w:p w:rsidR="00CE1BA5" w:rsidRDefault="00CE1BA5" w:rsidP="00021ED1">
      <w:pPr>
        <w:rPr>
          <w:rFonts w:ascii="Calibri" w:hAnsi="Calibri" w:cs="Calibri"/>
          <w:b/>
          <w:sz w:val="32"/>
          <w:szCs w:val="32"/>
          <w:u w:val="single"/>
        </w:rPr>
      </w:pPr>
    </w:p>
    <w:p w:rsidR="000900B4" w:rsidRDefault="000900B4" w:rsidP="00096B95">
      <w:pPr>
        <w:jc w:val="center"/>
        <w:rPr>
          <w:rFonts w:ascii="Comic Sans MS" w:hAnsi="Comic Sans MS" w:cs="Comic Sans MS"/>
        </w:rPr>
      </w:pPr>
      <w:r>
        <w:rPr>
          <w:rFonts w:ascii="Calibri" w:hAnsi="Calibri" w:cs="Calibri"/>
          <w:b/>
          <w:sz w:val="32"/>
          <w:szCs w:val="32"/>
          <w:u w:val="single"/>
        </w:rPr>
        <w:t>Time-Keeping and Attendance</w:t>
      </w:r>
      <w:r>
        <w:rPr>
          <w:rFonts w:ascii="Comic Sans MS" w:hAnsi="Comic Sans MS" w:cs="Comic Sans MS"/>
        </w:rPr>
        <w:t xml:space="preserve"> </w:t>
      </w:r>
    </w:p>
    <w:p w:rsidR="00755478" w:rsidRPr="00096B95" w:rsidRDefault="00755478" w:rsidP="00096B95">
      <w:pPr>
        <w:jc w:val="center"/>
        <w:rPr>
          <w:rFonts w:ascii="Calibri" w:hAnsi="Calibri" w:cs="Calibri"/>
          <w:b/>
          <w:color w:val="FF0000"/>
          <w:sz w:val="32"/>
          <w:szCs w:val="32"/>
          <w:u w:val="single"/>
        </w:rPr>
      </w:pPr>
    </w:p>
    <w:p w:rsidR="000900B4" w:rsidRPr="006A4F60" w:rsidRDefault="000900B4" w:rsidP="006F4960">
      <w:pPr>
        <w:spacing w:line="276" w:lineRule="auto"/>
        <w:rPr>
          <w:rFonts w:ascii="Calibri" w:hAnsi="Calibri" w:cs="Calibri"/>
          <w:sz w:val="28"/>
          <w:szCs w:val="28"/>
        </w:rPr>
      </w:pPr>
      <w:r w:rsidRPr="006A4F60">
        <w:rPr>
          <w:rFonts w:ascii="Calibri" w:hAnsi="Calibri" w:cs="Calibri"/>
          <w:sz w:val="28"/>
          <w:szCs w:val="28"/>
        </w:rPr>
        <w:t xml:space="preserve">The School day begins at 8.45am. The children must be ready to come into school by this time. At Hainford </w:t>
      </w:r>
      <w:r w:rsidR="00096B95">
        <w:rPr>
          <w:rFonts w:ascii="Calibri" w:hAnsi="Calibri" w:cs="Calibri"/>
          <w:sz w:val="28"/>
          <w:szCs w:val="28"/>
        </w:rPr>
        <w:t xml:space="preserve">V.C. </w:t>
      </w:r>
      <w:r w:rsidRPr="006A4F60">
        <w:rPr>
          <w:rFonts w:ascii="Calibri" w:hAnsi="Calibri" w:cs="Calibri"/>
          <w:sz w:val="28"/>
          <w:szCs w:val="28"/>
        </w:rPr>
        <w:t>Primary School we want all children to learn the value of good time-keeping. The children have a full day's activities. If a child is late, he or she will miss part of the curriculum. This time is never made up and persistent lateness will affect your child's progress in school. Parents and carers can help by making sure that their child learns the useful habit of arriving on time. This will help them at school and later on within the world of work.</w:t>
      </w:r>
    </w:p>
    <w:p w:rsidR="000900B4" w:rsidRPr="006A4F60" w:rsidRDefault="000900B4" w:rsidP="006F4960">
      <w:pPr>
        <w:spacing w:line="276" w:lineRule="auto"/>
        <w:rPr>
          <w:rFonts w:ascii="Calibri" w:hAnsi="Calibri" w:cs="Calibri"/>
          <w:sz w:val="28"/>
          <w:szCs w:val="28"/>
        </w:rPr>
      </w:pPr>
      <w:r w:rsidRPr="006A4F60">
        <w:rPr>
          <w:rFonts w:ascii="Calibri" w:hAnsi="Calibri" w:cs="Calibri"/>
          <w:sz w:val="28"/>
          <w:szCs w:val="28"/>
        </w:rPr>
        <w:lastRenderedPageBreak/>
        <w:t>Parents and carers should ensure that their child comes to school every day. They must tell us when their child is unavoidably absent, either by note or by phone. We also need to know about dental, clinic or hospital appointments.</w:t>
      </w:r>
    </w:p>
    <w:p w:rsidR="000900B4" w:rsidRPr="006A4F60" w:rsidRDefault="000900B4" w:rsidP="006F4960">
      <w:pPr>
        <w:spacing w:line="276" w:lineRule="auto"/>
        <w:rPr>
          <w:rFonts w:ascii="Calibri" w:hAnsi="Calibri" w:cs="Calibri"/>
          <w:sz w:val="28"/>
          <w:szCs w:val="28"/>
        </w:rPr>
      </w:pPr>
      <w:r w:rsidRPr="006A4F60">
        <w:rPr>
          <w:rFonts w:ascii="Calibri" w:hAnsi="Calibri" w:cs="Calibri"/>
          <w:sz w:val="28"/>
          <w:szCs w:val="28"/>
        </w:rPr>
        <w:t>If your child's absence is not explained by either note or phone, the school has to record it as unauthorised. Therefore, it is very important that children arrive at school and are collected on time, as appropriate for their age. They must come to school every day and a message must be sent if they are ill.</w:t>
      </w:r>
    </w:p>
    <w:p w:rsidR="000900B4" w:rsidRPr="006A4F60" w:rsidRDefault="000900B4" w:rsidP="006F4960">
      <w:pPr>
        <w:spacing w:line="276" w:lineRule="auto"/>
        <w:rPr>
          <w:rFonts w:ascii="Calibri" w:hAnsi="Calibri" w:cs="Calibri"/>
          <w:sz w:val="28"/>
          <w:szCs w:val="28"/>
        </w:rPr>
      </w:pPr>
      <w:r w:rsidRPr="006A4F60">
        <w:rPr>
          <w:rFonts w:ascii="Calibri" w:hAnsi="Calibri" w:cs="Calibri"/>
          <w:sz w:val="28"/>
          <w:szCs w:val="28"/>
        </w:rPr>
        <w:t xml:space="preserve">In the interests of safety, please refrain from bringing dogs on to school premises. Please use the access route clearly marked into school. </w:t>
      </w:r>
    </w:p>
    <w:p w:rsidR="00C81A7B" w:rsidRDefault="00C81A7B" w:rsidP="006E3FC9">
      <w:pPr>
        <w:rPr>
          <w:rFonts w:ascii="Calibri" w:hAnsi="Calibri" w:cs="Calibri"/>
          <w:b/>
          <w:sz w:val="28"/>
          <w:szCs w:val="28"/>
          <w:u w:val="single"/>
        </w:rPr>
      </w:pPr>
    </w:p>
    <w:p w:rsidR="00021ED1" w:rsidRPr="00707B4F" w:rsidRDefault="00021ED1" w:rsidP="00021ED1">
      <w:pPr>
        <w:jc w:val="center"/>
        <w:rPr>
          <w:rFonts w:ascii="Calibri" w:hAnsi="Calibri" w:cs="Calibri"/>
          <w:b/>
          <w:sz w:val="28"/>
          <w:szCs w:val="28"/>
          <w:u w:val="single"/>
        </w:rPr>
      </w:pPr>
      <w:r w:rsidRPr="00D0046F">
        <w:rPr>
          <w:rFonts w:ascii="Calibri" w:hAnsi="Calibri" w:cs="Calibri"/>
          <w:b/>
          <w:sz w:val="28"/>
          <w:szCs w:val="28"/>
          <w:u w:val="single"/>
        </w:rPr>
        <w:t>Collecting Children</w:t>
      </w:r>
    </w:p>
    <w:p w:rsidR="00021ED1" w:rsidRPr="00BF1A98" w:rsidRDefault="00021ED1" w:rsidP="00E22834">
      <w:pPr>
        <w:spacing w:line="276" w:lineRule="auto"/>
        <w:jc w:val="both"/>
        <w:rPr>
          <w:rFonts w:ascii="Calibri" w:hAnsi="Calibri" w:cs="Calibri"/>
          <w:color w:val="FF0000"/>
          <w:sz w:val="28"/>
          <w:szCs w:val="28"/>
        </w:rPr>
      </w:pPr>
      <w:r>
        <w:rPr>
          <w:rFonts w:ascii="Calibri" w:hAnsi="Calibri" w:cs="Calibri"/>
          <w:sz w:val="28"/>
          <w:szCs w:val="28"/>
        </w:rPr>
        <w:t>P</w:t>
      </w:r>
      <w:r w:rsidRPr="006F4960">
        <w:rPr>
          <w:rFonts w:ascii="Calibri" w:hAnsi="Calibri" w:cs="Calibri"/>
          <w:sz w:val="28"/>
          <w:szCs w:val="28"/>
        </w:rPr>
        <w:t xml:space="preserve">arents/carers should collect their child from the playground at the end of each day. Please always contact school if you are unavoidably delayed. We have an answer phone on which you can leave messages. Children who are not collected when they are expecting to </w:t>
      </w:r>
      <w:r w:rsidR="00752CAD" w:rsidRPr="006F4960">
        <w:rPr>
          <w:rFonts w:ascii="Calibri" w:hAnsi="Calibri" w:cs="Calibri"/>
          <w:sz w:val="28"/>
          <w:szCs w:val="28"/>
        </w:rPr>
        <w:t>be</w:t>
      </w:r>
      <w:r w:rsidRPr="006F4960">
        <w:rPr>
          <w:rFonts w:ascii="Calibri" w:hAnsi="Calibri" w:cs="Calibri"/>
          <w:sz w:val="28"/>
          <w:szCs w:val="28"/>
        </w:rPr>
        <w:t xml:space="preserve"> can become frightened and upset. Always make sure the class teacher knows who is collecting your child. Children in </w:t>
      </w:r>
      <w:r>
        <w:rPr>
          <w:rFonts w:ascii="Calibri" w:hAnsi="Calibri" w:cs="Calibri"/>
          <w:sz w:val="28"/>
          <w:szCs w:val="28"/>
        </w:rPr>
        <w:t>Class 3</w:t>
      </w:r>
      <w:r w:rsidRPr="006F4960">
        <w:rPr>
          <w:rFonts w:ascii="Calibri" w:hAnsi="Calibri" w:cs="Calibri"/>
          <w:sz w:val="28"/>
          <w:szCs w:val="28"/>
        </w:rPr>
        <w:t xml:space="preserve"> may return home independently if </w:t>
      </w:r>
      <w:r>
        <w:rPr>
          <w:rFonts w:ascii="Calibri" w:hAnsi="Calibri" w:cs="Calibri"/>
          <w:sz w:val="28"/>
          <w:szCs w:val="28"/>
        </w:rPr>
        <w:t>written permission is given</w:t>
      </w:r>
      <w:r w:rsidRPr="006F4960">
        <w:rPr>
          <w:rFonts w:ascii="Calibri" w:hAnsi="Calibri" w:cs="Calibri"/>
          <w:sz w:val="28"/>
          <w:szCs w:val="28"/>
        </w:rPr>
        <w:t>.</w:t>
      </w:r>
    </w:p>
    <w:p w:rsidR="00021ED1" w:rsidRDefault="00021ED1" w:rsidP="00021ED1">
      <w:pPr>
        <w:rPr>
          <w:rFonts w:ascii="Calibri" w:hAnsi="Calibri" w:cs="Calibri"/>
          <w:b/>
          <w:sz w:val="28"/>
          <w:szCs w:val="28"/>
          <w:u w:val="single"/>
        </w:rPr>
      </w:pPr>
    </w:p>
    <w:p w:rsidR="00021ED1" w:rsidRDefault="00021ED1" w:rsidP="00D5320B">
      <w:pPr>
        <w:jc w:val="center"/>
        <w:rPr>
          <w:rFonts w:ascii="Calibri" w:hAnsi="Calibri" w:cs="Calibri"/>
          <w:b/>
          <w:sz w:val="28"/>
          <w:szCs w:val="28"/>
          <w:u w:val="single"/>
        </w:rPr>
      </w:pPr>
    </w:p>
    <w:p w:rsidR="00903280" w:rsidRDefault="00903280" w:rsidP="00D5320B">
      <w:pPr>
        <w:jc w:val="center"/>
        <w:rPr>
          <w:rFonts w:ascii="Calibri" w:hAnsi="Calibri" w:cs="Calibri"/>
          <w:b/>
          <w:sz w:val="28"/>
          <w:szCs w:val="28"/>
          <w:u w:val="single"/>
        </w:rPr>
      </w:pPr>
      <w:r w:rsidRPr="00903280">
        <w:rPr>
          <w:rFonts w:ascii="Calibri" w:hAnsi="Calibri" w:cs="Calibri"/>
          <w:b/>
          <w:sz w:val="28"/>
          <w:szCs w:val="28"/>
          <w:u w:val="single"/>
        </w:rPr>
        <w:t xml:space="preserve">Assessments and Reports </w:t>
      </w:r>
    </w:p>
    <w:p w:rsidR="00903280" w:rsidRDefault="00903280" w:rsidP="00D5320B">
      <w:pPr>
        <w:jc w:val="center"/>
        <w:rPr>
          <w:rFonts w:ascii="Calibri" w:hAnsi="Calibri" w:cs="Calibri"/>
          <w:b/>
          <w:sz w:val="28"/>
          <w:szCs w:val="28"/>
          <w:u w:val="single"/>
        </w:rPr>
      </w:pPr>
    </w:p>
    <w:p w:rsidR="00903280" w:rsidRDefault="00903280" w:rsidP="00173194">
      <w:pPr>
        <w:spacing w:line="276" w:lineRule="auto"/>
        <w:rPr>
          <w:rFonts w:ascii="Calibri" w:hAnsi="Calibri" w:cs="Calibri"/>
          <w:sz w:val="28"/>
          <w:szCs w:val="28"/>
        </w:rPr>
      </w:pPr>
      <w:r w:rsidRPr="00903280">
        <w:rPr>
          <w:rFonts w:ascii="Calibri" w:hAnsi="Calibri" w:cs="Calibri"/>
          <w:sz w:val="28"/>
          <w:szCs w:val="28"/>
        </w:rPr>
        <w:t xml:space="preserve">Pupil progress is continually assessed and careful records are kept by each teacher of pupil achievements and progress. These assessments are used to plan future work and track pupil progress. Pupils are involved in the assessment of their work and are aware of their targets. During Year 2 and Year 6, </w:t>
      </w:r>
      <w:r w:rsidR="00694E25">
        <w:rPr>
          <w:rFonts w:ascii="Calibri" w:hAnsi="Calibri" w:cs="Calibri"/>
          <w:sz w:val="28"/>
          <w:szCs w:val="28"/>
        </w:rPr>
        <w:t xml:space="preserve">usually in May, </w:t>
      </w:r>
      <w:r w:rsidRPr="00903280">
        <w:rPr>
          <w:rFonts w:ascii="Calibri" w:hAnsi="Calibri" w:cs="Calibri"/>
          <w:sz w:val="28"/>
          <w:szCs w:val="28"/>
        </w:rPr>
        <w:t xml:space="preserve">children undertake Standard Assessment Tasks (SATS). The results of these are sent to the </w:t>
      </w:r>
      <w:proofErr w:type="spellStart"/>
      <w:r w:rsidRPr="00903280">
        <w:rPr>
          <w:rFonts w:ascii="Calibri" w:hAnsi="Calibri" w:cs="Calibri"/>
          <w:sz w:val="28"/>
          <w:szCs w:val="28"/>
        </w:rPr>
        <w:t>DfE</w:t>
      </w:r>
      <w:proofErr w:type="spellEnd"/>
      <w:r w:rsidRPr="00903280">
        <w:rPr>
          <w:rFonts w:ascii="Calibri" w:hAnsi="Calibri" w:cs="Calibri"/>
          <w:sz w:val="28"/>
          <w:szCs w:val="28"/>
        </w:rPr>
        <w:t xml:space="preserve"> and Local Authority, and </w:t>
      </w:r>
      <w:r w:rsidR="006E3FC9">
        <w:rPr>
          <w:rFonts w:ascii="Calibri" w:hAnsi="Calibri" w:cs="Calibri"/>
          <w:sz w:val="28"/>
          <w:szCs w:val="28"/>
        </w:rPr>
        <w:t xml:space="preserve">are </w:t>
      </w:r>
      <w:r w:rsidRPr="00903280">
        <w:rPr>
          <w:rFonts w:ascii="Calibri" w:hAnsi="Calibri" w:cs="Calibri"/>
          <w:sz w:val="28"/>
          <w:szCs w:val="28"/>
        </w:rPr>
        <w:t>report</w:t>
      </w:r>
      <w:r w:rsidR="006E3FC9">
        <w:rPr>
          <w:rFonts w:ascii="Calibri" w:hAnsi="Calibri" w:cs="Calibri"/>
          <w:sz w:val="28"/>
          <w:szCs w:val="28"/>
        </w:rPr>
        <w:t>ed</w:t>
      </w:r>
      <w:r w:rsidRPr="00903280">
        <w:rPr>
          <w:rFonts w:ascii="Calibri" w:hAnsi="Calibri" w:cs="Calibri"/>
          <w:sz w:val="28"/>
          <w:szCs w:val="28"/>
        </w:rPr>
        <w:t xml:space="preserve"> to parents. Regular parent’s meetings take place throughout the year. Parents also receive a termly summary report, as well as a more detailed report in July. Parents are always welcome to discuss their child at any time. In each subject area there are clear age-related expectations which reflect difference in achievement, depending both on pupils’ abilities and upon which key stage they are working. </w:t>
      </w:r>
    </w:p>
    <w:p w:rsidR="006E3FC9" w:rsidRDefault="00903280" w:rsidP="00173194">
      <w:pPr>
        <w:spacing w:line="276" w:lineRule="auto"/>
        <w:rPr>
          <w:rFonts w:ascii="Calibri" w:hAnsi="Calibri" w:cs="Calibri"/>
          <w:sz w:val="28"/>
          <w:szCs w:val="28"/>
        </w:rPr>
      </w:pPr>
      <w:r w:rsidRPr="00903280">
        <w:rPr>
          <w:rFonts w:ascii="Calibri" w:hAnsi="Calibri" w:cs="Calibri"/>
          <w:sz w:val="28"/>
          <w:szCs w:val="28"/>
        </w:rPr>
        <w:t xml:space="preserve">In addition, the children take internal assessment tests in mathematics and English at the end of </w:t>
      </w:r>
      <w:r>
        <w:rPr>
          <w:rFonts w:ascii="Calibri" w:hAnsi="Calibri" w:cs="Calibri"/>
          <w:sz w:val="28"/>
          <w:szCs w:val="28"/>
        </w:rPr>
        <w:t xml:space="preserve">each half-term. At the end of each term, </w:t>
      </w:r>
      <w:r w:rsidRPr="00903280">
        <w:rPr>
          <w:rFonts w:ascii="Calibri" w:hAnsi="Calibri" w:cs="Calibri"/>
          <w:sz w:val="28"/>
          <w:szCs w:val="28"/>
        </w:rPr>
        <w:t>Year</w:t>
      </w:r>
      <w:r w:rsidR="006E3FC9">
        <w:rPr>
          <w:rFonts w:ascii="Calibri" w:hAnsi="Calibri" w:cs="Calibri"/>
          <w:sz w:val="28"/>
          <w:szCs w:val="28"/>
        </w:rPr>
        <w:t xml:space="preserve">s </w:t>
      </w:r>
      <w:r w:rsidR="00C43E76">
        <w:rPr>
          <w:rFonts w:ascii="Calibri" w:hAnsi="Calibri" w:cs="Calibri"/>
          <w:sz w:val="28"/>
          <w:szCs w:val="28"/>
        </w:rPr>
        <w:t>1</w:t>
      </w:r>
      <w:r w:rsidR="006E3FC9">
        <w:rPr>
          <w:rFonts w:ascii="Calibri" w:hAnsi="Calibri" w:cs="Calibri"/>
          <w:sz w:val="28"/>
          <w:szCs w:val="28"/>
        </w:rPr>
        <w:t>-6</w:t>
      </w:r>
      <w:r>
        <w:rPr>
          <w:rFonts w:ascii="Calibri" w:hAnsi="Calibri" w:cs="Calibri"/>
          <w:sz w:val="28"/>
          <w:szCs w:val="28"/>
        </w:rPr>
        <w:t xml:space="preserve"> will sit longer</w:t>
      </w:r>
      <w:r w:rsidRPr="00903280">
        <w:rPr>
          <w:rFonts w:ascii="Calibri" w:hAnsi="Calibri" w:cs="Calibri"/>
          <w:sz w:val="28"/>
          <w:szCs w:val="28"/>
        </w:rPr>
        <w:t xml:space="preserve"> </w:t>
      </w:r>
      <w:r w:rsidR="006E3FC9">
        <w:rPr>
          <w:rFonts w:ascii="Calibri" w:hAnsi="Calibri" w:cs="Calibri"/>
          <w:sz w:val="28"/>
          <w:szCs w:val="28"/>
        </w:rPr>
        <w:t>assessments in order to more accurately identify progress.</w:t>
      </w:r>
    </w:p>
    <w:p w:rsidR="00903280" w:rsidRDefault="00903280" w:rsidP="00903280">
      <w:pPr>
        <w:rPr>
          <w:rFonts w:ascii="Calibri" w:hAnsi="Calibri" w:cs="Calibri"/>
          <w:sz w:val="28"/>
          <w:szCs w:val="28"/>
        </w:rPr>
      </w:pPr>
      <w:r w:rsidRPr="00903280">
        <w:rPr>
          <w:rFonts w:ascii="Calibri" w:hAnsi="Calibri" w:cs="Calibri"/>
          <w:sz w:val="28"/>
          <w:szCs w:val="28"/>
        </w:rPr>
        <w:t xml:space="preserve">The assessment arrangements also include continuous assessment by the class teacher. </w:t>
      </w:r>
    </w:p>
    <w:p w:rsidR="006E3FC9" w:rsidRDefault="006E3FC9" w:rsidP="00903280">
      <w:pPr>
        <w:rPr>
          <w:rFonts w:ascii="Calibri" w:hAnsi="Calibri" w:cs="Calibri"/>
          <w:sz w:val="28"/>
          <w:szCs w:val="28"/>
        </w:rPr>
      </w:pPr>
    </w:p>
    <w:p w:rsidR="00694E25" w:rsidRDefault="00694E25" w:rsidP="00903280">
      <w:pPr>
        <w:rPr>
          <w:rFonts w:ascii="Calibri" w:hAnsi="Calibri" w:cs="Calibri"/>
          <w:b/>
          <w:color w:val="000000" w:themeColor="text1"/>
          <w:sz w:val="28"/>
          <w:szCs w:val="28"/>
        </w:rPr>
      </w:pPr>
    </w:p>
    <w:p w:rsidR="00694E25" w:rsidRDefault="00694E25" w:rsidP="00903280">
      <w:pPr>
        <w:rPr>
          <w:rFonts w:ascii="Calibri" w:hAnsi="Calibri" w:cs="Calibri"/>
          <w:b/>
          <w:color w:val="000000" w:themeColor="text1"/>
          <w:sz w:val="28"/>
          <w:szCs w:val="28"/>
        </w:rPr>
      </w:pPr>
    </w:p>
    <w:p w:rsidR="00694E25" w:rsidRDefault="00694E25" w:rsidP="00903280">
      <w:pPr>
        <w:rPr>
          <w:rFonts w:ascii="Calibri" w:hAnsi="Calibri" w:cs="Calibri"/>
          <w:b/>
          <w:color w:val="000000" w:themeColor="text1"/>
          <w:sz w:val="28"/>
          <w:szCs w:val="28"/>
        </w:rPr>
      </w:pPr>
    </w:p>
    <w:p w:rsidR="00903280" w:rsidRPr="00903280" w:rsidRDefault="00903280" w:rsidP="00903280">
      <w:pPr>
        <w:rPr>
          <w:rFonts w:ascii="Calibri" w:hAnsi="Calibri" w:cs="Calibri"/>
          <w:b/>
          <w:color w:val="000000" w:themeColor="text1"/>
          <w:sz w:val="28"/>
          <w:szCs w:val="28"/>
        </w:rPr>
      </w:pPr>
      <w:r w:rsidRPr="00903280">
        <w:rPr>
          <w:rFonts w:ascii="Calibri" w:hAnsi="Calibri" w:cs="Calibri"/>
          <w:b/>
          <w:color w:val="000000" w:themeColor="text1"/>
          <w:sz w:val="28"/>
          <w:szCs w:val="28"/>
        </w:rPr>
        <w:lastRenderedPageBreak/>
        <w:t>Assertive Mentoring</w:t>
      </w:r>
    </w:p>
    <w:p w:rsidR="00903280" w:rsidRPr="00163981" w:rsidRDefault="00903280" w:rsidP="00903280">
      <w:pPr>
        <w:jc w:val="both"/>
        <w:rPr>
          <w:rFonts w:ascii="Calibri" w:hAnsi="Calibri" w:cs="Calibri"/>
          <w:color w:val="000000" w:themeColor="text1"/>
          <w:sz w:val="28"/>
          <w:szCs w:val="28"/>
        </w:rPr>
      </w:pPr>
      <w:r w:rsidRPr="00163981">
        <w:rPr>
          <w:rFonts w:ascii="Calibri" w:hAnsi="Calibri" w:cs="Calibri"/>
          <w:color w:val="000000" w:themeColor="text1"/>
          <w:sz w:val="28"/>
          <w:szCs w:val="28"/>
        </w:rPr>
        <w:t>Parents are invited to Assertive Mentoring meetings four times a year where they can discuss their child's progress with the class teacher. These will take place at: the start of the academic year; around the October half-term; around the February half-term and near the end of the year to discuss each child’s end-of-year reports.</w:t>
      </w:r>
    </w:p>
    <w:p w:rsidR="00903280" w:rsidRPr="00163981" w:rsidRDefault="00903280" w:rsidP="00903280">
      <w:pPr>
        <w:jc w:val="both"/>
        <w:rPr>
          <w:rFonts w:ascii="Comic Sans MS" w:hAnsi="Comic Sans MS" w:cs="Comic Sans MS"/>
          <w:color w:val="000000" w:themeColor="text1"/>
          <w:sz w:val="28"/>
          <w:szCs w:val="28"/>
        </w:rPr>
      </w:pPr>
      <w:r w:rsidRPr="00163981">
        <w:rPr>
          <w:rFonts w:ascii="Calibri" w:hAnsi="Calibri" w:cs="Calibri"/>
          <w:color w:val="000000" w:themeColor="text1"/>
          <w:sz w:val="28"/>
          <w:szCs w:val="28"/>
        </w:rPr>
        <w:t>Parents are welcome to make separate appointments if they wish to discuss any aspect of their child's development. Please see the class teacher or school secretary to make an appointment.</w:t>
      </w:r>
    </w:p>
    <w:p w:rsidR="00903280" w:rsidRDefault="00903280" w:rsidP="00CE1BA5">
      <w:pPr>
        <w:rPr>
          <w:rFonts w:ascii="Calibri" w:hAnsi="Calibri" w:cs="Calibri"/>
          <w:b/>
          <w:sz w:val="28"/>
          <w:szCs w:val="28"/>
          <w:u w:val="single"/>
        </w:rPr>
      </w:pPr>
    </w:p>
    <w:p w:rsidR="00BC4D34" w:rsidRPr="00C04FD1" w:rsidRDefault="00BC4D34" w:rsidP="00D5320B">
      <w:pPr>
        <w:jc w:val="center"/>
        <w:rPr>
          <w:rFonts w:ascii="Comic Sans MS" w:hAnsi="Comic Sans MS" w:cs="Comic Sans MS"/>
          <w:b/>
          <w:sz w:val="28"/>
          <w:szCs w:val="28"/>
          <w:u w:val="single"/>
        </w:rPr>
      </w:pPr>
      <w:r w:rsidRPr="00C04FD1">
        <w:rPr>
          <w:rFonts w:ascii="Calibri" w:hAnsi="Calibri" w:cs="Calibri"/>
          <w:b/>
          <w:sz w:val="28"/>
          <w:szCs w:val="28"/>
          <w:u w:val="single"/>
        </w:rPr>
        <w:t>School Organisation</w:t>
      </w:r>
    </w:p>
    <w:p w:rsidR="00BC4D34" w:rsidRDefault="00BC4D34">
      <w:pPr>
        <w:jc w:val="center"/>
        <w:rPr>
          <w:rFonts w:ascii="Comic Sans MS" w:hAnsi="Comic Sans MS" w:cs="Comic Sans MS"/>
          <w:b/>
          <w:sz w:val="32"/>
          <w:szCs w:val="32"/>
          <w:u w:val="single"/>
        </w:rPr>
      </w:pPr>
    </w:p>
    <w:p w:rsidR="00BC4D34" w:rsidRPr="001F5880" w:rsidRDefault="00BC4D34" w:rsidP="00065D25">
      <w:pPr>
        <w:jc w:val="both"/>
        <w:rPr>
          <w:rFonts w:ascii="Calibri" w:hAnsi="Calibri" w:cs="Calibri"/>
          <w:color w:val="FF0000"/>
          <w:sz w:val="28"/>
          <w:szCs w:val="28"/>
        </w:rPr>
      </w:pPr>
      <w:r w:rsidRPr="00E134A2">
        <w:rPr>
          <w:rFonts w:ascii="Calibri" w:hAnsi="Calibri" w:cs="Calibri"/>
          <w:sz w:val="28"/>
          <w:szCs w:val="28"/>
        </w:rPr>
        <w:t>Children are currently organised between three classes. Usually Reception and Year 1 children work together, as do Year 2 and 3</w:t>
      </w:r>
      <w:r w:rsidRPr="001F5880">
        <w:rPr>
          <w:rFonts w:ascii="Calibri" w:hAnsi="Calibri" w:cs="Calibri"/>
          <w:color w:val="FF0000"/>
          <w:sz w:val="28"/>
          <w:szCs w:val="28"/>
        </w:rPr>
        <w:t xml:space="preserve">.  </w:t>
      </w:r>
      <w:proofErr w:type="gramStart"/>
      <w:r w:rsidRPr="00CE1BA5">
        <w:rPr>
          <w:rFonts w:ascii="Calibri" w:hAnsi="Calibri" w:cs="Calibri"/>
          <w:sz w:val="28"/>
          <w:szCs w:val="28"/>
        </w:rPr>
        <w:t xml:space="preserve">Years 4, 5 and 6 </w:t>
      </w:r>
      <w:r w:rsidR="00163981" w:rsidRPr="00CE1BA5">
        <w:rPr>
          <w:rFonts w:ascii="Calibri" w:hAnsi="Calibri" w:cs="Calibri"/>
          <w:sz w:val="28"/>
          <w:szCs w:val="28"/>
        </w:rPr>
        <w:t xml:space="preserve">work together, usually with the Year 6s working </w:t>
      </w:r>
      <w:r w:rsidR="00CE1BA5" w:rsidRPr="00CE1BA5">
        <w:rPr>
          <w:rFonts w:ascii="Calibri" w:hAnsi="Calibri" w:cs="Calibri"/>
          <w:sz w:val="28"/>
          <w:szCs w:val="28"/>
        </w:rPr>
        <w:t xml:space="preserve">for some periods </w:t>
      </w:r>
      <w:r w:rsidR="00163981" w:rsidRPr="00CE1BA5">
        <w:rPr>
          <w:rFonts w:ascii="Calibri" w:hAnsi="Calibri" w:cs="Calibri"/>
          <w:sz w:val="28"/>
          <w:szCs w:val="28"/>
        </w:rPr>
        <w:t>separately in the mornings.</w:t>
      </w:r>
      <w:proofErr w:type="gramEnd"/>
      <w:r w:rsidR="00163981" w:rsidRPr="00CE1BA5">
        <w:rPr>
          <w:rFonts w:ascii="Calibri" w:hAnsi="Calibri" w:cs="Calibri"/>
          <w:sz w:val="28"/>
          <w:szCs w:val="28"/>
        </w:rPr>
        <w:t xml:space="preserve">  </w:t>
      </w:r>
      <w:r w:rsidRPr="00CE1BA5">
        <w:rPr>
          <w:rFonts w:ascii="Calibri" w:hAnsi="Calibri" w:cs="Calibri"/>
          <w:sz w:val="28"/>
          <w:szCs w:val="28"/>
        </w:rPr>
        <w:t xml:space="preserve"> </w:t>
      </w:r>
    </w:p>
    <w:p w:rsidR="00962497" w:rsidRDefault="00962497" w:rsidP="00021ED1">
      <w:pPr>
        <w:rPr>
          <w:rFonts w:ascii="Calibri" w:hAnsi="Calibri" w:cs="Calibri"/>
          <w:b/>
          <w:sz w:val="32"/>
          <w:szCs w:val="32"/>
          <w:u w:val="single"/>
        </w:rPr>
      </w:pPr>
    </w:p>
    <w:p w:rsidR="00BC4D34" w:rsidRPr="00C04FD1" w:rsidRDefault="00BC4D34" w:rsidP="00C04FD1">
      <w:pPr>
        <w:jc w:val="center"/>
        <w:rPr>
          <w:rFonts w:ascii="Calibri" w:hAnsi="Calibri" w:cs="Calibri"/>
        </w:rPr>
      </w:pPr>
      <w:r>
        <w:rPr>
          <w:rFonts w:ascii="Calibri" w:hAnsi="Calibri" w:cs="Calibri"/>
          <w:b/>
          <w:sz w:val="32"/>
          <w:szCs w:val="32"/>
          <w:u w:val="single"/>
        </w:rPr>
        <w:t>Encouraging Good Behaviour</w:t>
      </w:r>
    </w:p>
    <w:p w:rsidR="00BC4D34" w:rsidRDefault="00BC4D34">
      <w:pPr>
        <w:jc w:val="center"/>
        <w:rPr>
          <w:rFonts w:ascii="Calibri" w:hAnsi="Calibri" w:cs="Calibri"/>
        </w:rPr>
      </w:pPr>
    </w:p>
    <w:p w:rsidR="00BC4D34" w:rsidRPr="006F4960" w:rsidRDefault="00BC4D34" w:rsidP="006F4960">
      <w:pPr>
        <w:spacing w:line="276" w:lineRule="auto"/>
        <w:rPr>
          <w:rFonts w:ascii="Calibri" w:hAnsi="Calibri" w:cs="Calibri"/>
          <w:sz w:val="28"/>
          <w:szCs w:val="28"/>
        </w:rPr>
      </w:pPr>
      <w:r w:rsidRPr="006F4960">
        <w:rPr>
          <w:rFonts w:ascii="Calibri" w:hAnsi="Calibri" w:cs="Calibri"/>
          <w:sz w:val="28"/>
          <w:szCs w:val="28"/>
        </w:rPr>
        <w:t>Our aim is to have a quiet, calm, secure atmosphere where your child can get the maximum benefit from his or her time at school.</w:t>
      </w:r>
    </w:p>
    <w:p w:rsidR="00BC4D34" w:rsidRPr="006F4960" w:rsidRDefault="00BC4D34" w:rsidP="006F4960">
      <w:pPr>
        <w:spacing w:line="276" w:lineRule="auto"/>
        <w:rPr>
          <w:rFonts w:ascii="Calibri" w:hAnsi="Calibri" w:cs="Calibri"/>
          <w:sz w:val="28"/>
          <w:szCs w:val="28"/>
        </w:rPr>
      </w:pPr>
    </w:p>
    <w:p w:rsidR="00BC4D34" w:rsidRPr="006F4960" w:rsidRDefault="00BC4D34" w:rsidP="006F4960">
      <w:pPr>
        <w:spacing w:line="276" w:lineRule="auto"/>
        <w:rPr>
          <w:rFonts w:ascii="Calibri" w:hAnsi="Calibri" w:cs="Calibri"/>
          <w:sz w:val="28"/>
          <w:szCs w:val="28"/>
        </w:rPr>
      </w:pPr>
      <w:r w:rsidRPr="006F4960">
        <w:rPr>
          <w:rFonts w:ascii="Calibri" w:hAnsi="Calibri" w:cs="Calibri"/>
          <w:sz w:val="28"/>
          <w:szCs w:val="28"/>
        </w:rPr>
        <w:t xml:space="preserve">All of you will expect us to keep discipline in school so that your child has the best chance of making progress. We think it is important to recognise and encourage all children who work and behave well. This helps them become confident about what they are doing in school. We encourage positive attitudes, for example by giving praise and encouragement, by allowing children to choose a reward in the classroom and by providing opportunities to talk about good work or behaviour at our </w:t>
      </w:r>
      <w:r w:rsidR="00C016F3" w:rsidRPr="007A08BE">
        <w:rPr>
          <w:rFonts w:ascii="Calibri" w:hAnsi="Calibri" w:cs="Calibri"/>
          <w:color w:val="000000" w:themeColor="text1"/>
          <w:sz w:val="28"/>
          <w:szCs w:val="28"/>
        </w:rPr>
        <w:t>Celebration</w:t>
      </w:r>
      <w:r w:rsidRPr="007A08BE">
        <w:rPr>
          <w:rFonts w:ascii="Calibri" w:hAnsi="Calibri" w:cs="Calibri"/>
          <w:color w:val="000000" w:themeColor="text1"/>
          <w:sz w:val="28"/>
          <w:szCs w:val="28"/>
        </w:rPr>
        <w:t xml:space="preserve"> Assemblies.</w:t>
      </w:r>
    </w:p>
    <w:p w:rsidR="00BC4D34" w:rsidRPr="006F4960" w:rsidRDefault="00BC4D34" w:rsidP="006F4960">
      <w:pPr>
        <w:spacing w:line="276" w:lineRule="auto"/>
        <w:rPr>
          <w:rFonts w:ascii="Calibri" w:hAnsi="Calibri" w:cs="Calibri"/>
          <w:sz w:val="28"/>
          <w:szCs w:val="28"/>
        </w:rPr>
      </w:pPr>
    </w:p>
    <w:p w:rsidR="00BC4D34" w:rsidRPr="006F4960" w:rsidRDefault="00BC4D34" w:rsidP="006F4960">
      <w:pPr>
        <w:spacing w:line="276" w:lineRule="auto"/>
        <w:rPr>
          <w:rFonts w:ascii="Calibri" w:hAnsi="Calibri" w:cs="Calibri"/>
          <w:b/>
          <w:sz w:val="28"/>
          <w:szCs w:val="28"/>
        </w:rPr>
      </w:pPr>
      <w:r w:rsidRPr="006F4960">
        <w:rPr>
          <w:rFonts w:ascii="Calibri" w:hAnsi="Calibri" w:cs="Calibri"/>
          <w:sz w:val="28"/>
          <w:szCs w:val="28"/>
        </w:rPr>
        <w:t>Occasionally however children forget what we expect from them. We remind them in a number of ways depending on how serious their misbehaviour is.</w:t>
      </w:r>
      <w:r w:rsidR="00377C14" w:rsidRPr="006F4960">
        <w:rPr>
          <w:rFonts w:ascii="Calibri" w:hAnsi="Calibri" w:cs="Calibri"/>
          <w:sz w:val="28"/>
          <w:szCs w:val="28"/>
        </w:rPr>
        <w:t xml:space="preserve"> </w:t>
      </w:r>
      <w:r w:rsidR="00377C14" w:rsidRPr="006F4960">
        <w:rPr>
          <w:rFonts w:ascii="Calibri" w:hAnsi="Calibri" w:cs="Calibri"/>
          <w:b/>
          <w:sz w:val="28"/>
          <w:szCs w:val="28"/>
        </w:rPr>
        <w:t>Please see the Harnser Behaviour Policy available on our website.</w:t>
      </w:r>
      <w:r w:rsidR="000E7A25" w:rsidRPr="006F4960">
        <w:rPr>
          <w:rFonts w:ascii="Calibri" w:hAnsi="Calibri" w:cs="Calibri"/>
          <w:b/>
          <w:sz w:val="28"/>
          <w:szCs w:val="28"/>
        </w:rPr>
        <w:t xml:space="preserve"> </w:t>
      </w:r>
    </w:p>
    <w:p w:rsidR="00BC4D34" w:rsidRPr="006F4960" w:rsidRDefault="00BC4D34" w:rsidP="006F4960">
      <w:pPr>
        <w:spacing w:line="276" w:lineRule="auto"/>
        <w:rPr>
          <w:rFonts w:ascii="Calibri" w:hAnsi="Calibri" w:cs="Calibri"/>
          <w:sz w:val="28"/>
          <w:szCs w:val="28"/>
        </w:rPr>
      </w:pPr>
    </w:p>
    <w:p w:rsidR="00BC4D34" w:rsidRPr="006F4960" w:rsidRDefault="00BC4D34" w:rsidP="006F4960">
      <w:pPr>
        <w:spacing w:line="276" w:lineRule="auto"/>
        <w:rPr>
          <w:rFonts w:ascii="Calibri" w:hAnsi="Calibri" w:cs="Calibri"/>
          <w:sz w:val="28"/>
          <w:szCs w:val="28"/>
        </w:rPr>
      </w:pPr>
      <w:r w:rsidRPr="006F4960">
        <w:rPr>
          <w:rFonts w:ascii="Calibri" w:hAnsi="Calibri" w:cs="Calibri"/>
          <w:sz w:val="28"/>
          <w:szCs w:val="28"/>
        </w:rPr>
        <w:t xml:space="preserve">We work closely with parents and children to try and find solutions to problems and to deal with any underlying issues. We expect all parents/carers to support our rules and co-operate with what we are trying to do in school. </w:t>
      </w:r>
    </w:p>
    <w:p w:rsidR="006F4960" w:rsidRPr="006F4960" w:rsidRDefault="006F4960" w:rsidP="006F4960">
      <w:pPr>
        <w:spacing w:line="276" w:lineRule="auto"/>
        <w:rPr>
          <w:rFonts w:ascii="Calibri" w:hAnsi="Calibri" w:cs="Calibri"/>
          <w:sz w:val="28"/>
          <w:szCs w:val="28"/>
        </w:rPr>
      </w:pPr>
    </w:p>
    <w:p w:rsidR="00BC4D34" w:rsidRPr="006F4960" w:rsidRDefault="00BC4D34" w:rsidP="006F4960">
      <w:pPr>
        <w:spacing w:line="276" w:lineRule="auto"/>
        <w:rPr>
          <w:sz w:val="28"/>
          <w:szCs w:val="28"/>
        </w:rPr>
      </w:pPr>
      <w:r w:rsidRPr="006F4960">
        <w:rPr>
          <w:rFonts w:ascii="Calibri" w:hAnsi="Calibri" w:cs="Calibri"/>
          <w:sz w:val="28"/>
          <w:szCs w:val="28"/>
        </w:rPr>
        <w:t xml:space="preserve">From time to time in any school, things do not happen in the way we plan. If we have any worries about your child in school we will ask you to come in and discuss them. If you have any worries which may affect your child in school it helps a lot if you first come and discuss these with the </w:t>
      </w:r>
      <w:r w:rsidR="000D6920" w:rsidRPr="006F4960">
        <w:rPr>
          <w:rFonts w:ascii="Calibri" w:hAnsi="Calibri" w:cs="Calibri"/>
          <w:sz w:val="28"/>
          <w:szCs w:val="28"/>
        </w:rPr>
        <w:t>Head of School</w:t>
      </w:r>
      <w:r w:rsidRPr="006F4960">
        <w:rPr>
          <w:rFonts w:ascii="Calibri" w:hAnsi="Calibri" w:cs="Calibri"/>
          <w:sz w:val="28"/>
          <w:szCs w:val="28"/>
        </w:rPr>
        <w:t>. If the Head</w:t>
      </w:r>
      <w:r w:rsidR="00D93D6D" w:rsidRPr="006F4960">
        <w:rPr>
          <w:rFonts w:ascii="Calibri" w:hAnsi="Calibri" w:cs="Calibri"/>
          <w:sz w:val="28"/>
          <w:szCs w:val="28"/>
        </w:rPr>
        <w:t xml:space="preserve"> of School</w:t>
      </w:r>
      <w:r w:rsidRPr="006F4960">
        <w:rPr>
          <w:rFonts w:ascii="Calibri" w:hAnsi="Calibri" w:cs="Calibri"/>
          <w:sz w:val="28"/>
          <w:szCs w:val="28"/>
        </w:rPr>
        <w:t xml:space="preserve"> is not immediately available, please see the school </w:t>
      </w:r>
      <w:r w:rsidR="000D6920" w:rsidRPr="006F4960">
        <w:rPr>
          <w:rFonts w:ascii="Calibri" w:hAnsi="Calibri" w:cs="Calibri"/>
          <w:sz w:val="28"/>
          <w:szCs w:val="28"/>
        </w:rPr>
        <w:t>secretary for an appointment.</w:t>
      </w:r>
    </w:p>
    <w:p w:rsidR="00304F1E" w:rsidRDefault="00304F1E" w:rsidP="001F5880">
      <w:pPr>
        <w:rPr>
          <w:rFonts w:ascii="Calibri" w:hAnsi="Calibri" w:cs="Calibri"/>
          <w:b/>
          <w:sz w:val="28"/>
          <w:szCs w:val="28"/>
          <w:u w:val="single"/>
        </w:rPr>
      </w:pPr>
    </w:p>
    <w:p w:rsidR="00BC4D34" w:rsidRPr="00D0046F" w:rsidRDefault="00BC4D34" w:rsidP="00065D25">
      <w:pPr>
        <w:jc w:val="center"/>
        <w:rPr>
          <w:rFonts w:ascii="Calibri" w:hAnsi="Calibri" w:cs="Calibri"/>
          <w:b/>
          <w:sz w:val="28"/>
          <w:szCs w:val="28"/>
          <w:u w:val="single"/>
        </w:rPr>
      </w:pPr>
      <w:r w:rsidRPr="00D0046F">
        <w:rPr>
          <w:rFonts w:ascii="Calibri" w:hAnsi="Calibri" w:cs="Calibri"/>
          <w:b/>
          <w:sz w:val="28"/>
          <w:szCs w:val="28"/>
          <w:u w:val="single"/>
        </w:rPr>
        <w:t>Information Required by the School</w:t>
      </w:r>
    </w:p>
    <w:p w:rsidR="00BC4D34" w:rsidRPr="00D0046F" w:rsidRDefault="00BC4D34" w:rsidP="00065D25">
      <w:pPr>
        <w:jc w:val="both"/>
        <w:rPr>
          <w:rFonts w:ascii="Calibri" w:hAnsi="Calibri" w:cs="Calibri"/>
          <w:b/>
          <w:sz w:val="16"/>
          <w:szCs w:val="16"/>
          <w:u w:val="single"/>
        </w:rPr>
      </w:pPr>
    </w:p>
    <w:p w:rsidR="00BC4D34" w:rsidRPr="006F4960" w:rsidRDefault="00BC4D34" w:rsidP="006F4960">
      <w:pPr>
        <w:spacing w:line="276" w:lineRule="auto"/>
        <w:jc w:val="both"/>
        <w:rPr>
          <w:rFonts w:ascii="Calibri" w:hAnsi="Calibri" w:cs="Calibri"/>
          <w:sz w:val="28"/>
          <w:szCs w:val="28"/>
        </w:rPr>
      </w:pPr>
      <w:r w:rsidRPr="006F4960">
        <w:rPr>
          <w:rFonts w:ascii="Calibri" w:hAnsi="Calibri" w:cs="Calibri"/>
          <w:sz w:val="28"/>
          <w:szCs w:val="28"/>
        </w:rPr>
        <w:t>It is important that we have up to date information about where you can be contacted during the day. Please tell us as soon as you change your address, phone number or place of work so that we can contact you in an emergency. The school secretary can supply you with the necessary forms.</w:t>
      </w:r>
    </w:p>
    <w:p w:rsidR="000E7A25" w:rsidRDefault="000E7A25" w:rsidP="00CE3FC5">
      <w:pPr>
        <w:rPr>
          <w:rFonts w:ascii="Calibri" w:hAnsi="Calibri" w:cs="Calibri"/>
          <w:b/>
          <w:sz w:val="32"/>
          <w:szCs w:val="32"/>
          <w:u w:val="single"/>
        </w:rPr>
      </w:pPr>
    </w:p>
    <w:p w:rsidR="00BC4D34" w:rsidRDefault="000526AB">
      <w:pPr>
        <w:jc w:val="center"/>
        <w:rPr>
          <w:rFonts w:ascii="Calibri" w:hAnsi="Calibri" w:cs="Calibri"/>
          <w:b/>
          <w:sz w:val="32"/>
          <w:szCs w:val="32"/>
          <w:u w:val="single"/>
        </w:rPr>
      </w:pPr>
      <w:r>
        <w:rPr>
          <w:rFonts w:ascii="Calibri" w:hAnsi="Calibri" w:cs="Calibri"/>
          <w:b/>
          <w:sz w:val="32"/>
          <w:szCs w:val="32"/>
          <w:u w:val="single"/>
        </w:rPr>
        <w:t>School Dress including</w:t>
      </w:r>
      <w:r w:rsidR="00694E25">
        <w:rPr>
          <w:rFonts w:ascii="Calibri" w:hAnsi="Calibri" w:cs="Calibri"/>
          <w:b/>
          <w:sz w:val="32"/>
          <w:szCs w:val="32"/>
          <w:u w:val="single"/>
        </w:rPr>
        <w:t xml:space="preserve"> P.E. Kit</w:t>
      </w:r>
    </w:p>
    <w:p w:rsidR="00C04FD1" w:rsidRDefault="00C04FD1">
      <w:pPr>
        <w:jc w:val="center"/>
        <w:rPr>
          <w:rFonts w:ascii="Calibri" w:hAnsi="Calibri" w:cs="Calibri"/>
        </w:rPr>
      </w:pPr>
    </w:p>
    <w:p w:rsidR="00BC4D34" w:rsidRPr="00382307" w:rsidRDefault="007A08BE" w:rsidP="00065D25">
      <w:pPr>
        <w:jc w:val="both"/>
        <w:rPr>
          <w:rFonts w:ascii="Calibri" w:hAnsi="Calibri" w:cs="Calibri"/>
          <w:sz w:val="28"/>
          <w:szCs w:val="28"/>
        </w:rPr>
      </w:pPr>
      <w:r>
        <w:rPr>
          <w:rFonts w:ascii="Calibri" w:hAnsi="Calibri" w:cs="Calibri"/>
          <w:sz w:val="28"/>
          <w:szCs w:val="28"/>
        </w:rPr>
        <w:t xml:space="preserve">All children are asked to wear school uniform; we </w:t>
      </w:r>
      <w:r w:rsidR="00BC4D34" w:rsidRPr="00382307">
        <w:rPr>
          <w:rFonts w:ascii="Calibri" w:hAnsi="Calibri" w:cs="Calibri"/>
          <w:sz w:val="28"/>
          <w:szCs w:val="28"/>
        </w:rPr>
        <w:t>believe that it helps develop a sense of belonging for the children, as well as being practical</w:t>
      </w:r>
      <w:r w:rsidR="00CE3FC5">
        <w:rPr>
          <w:rFonts w:ascii="Calibri" w:hAnsi="Calibri" w:cs="Calibri"/>
          <w:sz w:val="28"/>
          <w:szCs w:val="28"/>
        </w:rPr>
        <w:t>, safe</w:t>
      </w:r>
      <w:r w:rsidR="00BC4D34" w:rsidRPr="00382307">
        <w:rPr>
          <w:rFonts w:ascii="Calibri" w:hAnsi="Calibri" w:cs="Calibri"/>
          <w:sz w:val="28"/>
          <w:szCs w:val="28"/>
        </w:rPr>
        <w:t xml:space="preserve"> and comfortable for the wide range of activities the children encounter during a typical week at school. The full uniform is:</w:t>
      </w:r>
    </w:p>
    <w:p w:rsidR="00BC4D34" w:rsidRPr="00382307" w:rsidRDefault="00BC4D34" w:rsidP="00065D25">
      <w:pPr>
        <w:jc w:val="both"/>
        <w:rPr>
          <w:rFonts w:ascii="Calibri" w:hAnsi="Calibri" w:cs="Calibri"/>
          <w:sz w:val="28"/>
          <w:szCs w:val="28"/>
        </w:rPr>
      </w:pPr>
    </w:p>
    <w:p w:rsidR="00BC4D34" w:rsidRPr="00382307" w:rsidRDefault="00BC4D34" w:rsidP="00065D25">
      <w:pPr>
        <w:jc w:val="both"/>
        <w:rPr>
          <w:rFonts w:ascii="Calibri" w:hAnsi="Calibri" w:cs="Calibri"/>
          <w:sz w:val="28"/>
          <w:szCs w:val="28"/>
        </w:rPr>
      </w:pPr>
      <w:r w:rsidRPr="00382307">
        <w:rPr>
          <w:rFonts w:ascii="Calibri" w:hAnsi="Calibri" w:cs="Calibri"/>
          <w:sz w:val="28"/>
          <w:szCs w:val="28"/>
        </w:rPr>
        <w:t>Blue sweatshirt /jumper/cardigan</w:t>
      </w:r>
    </w:p>
    <w:p w:rsidR="00BC4D34" w:rsidRPr="00382307" w:rsidRDefault="00BC4D34" w:rsidP="00065D25">
      <w:pPr>
        <w:jc w:val="both"/>
        <w:rPr>
          <w:rFonts w:ascii="Calibri" w:hAnsi="Calibri" w:cs="Calibri"/>
          <w:sz w:val="28"/>
          <w:szCs w:val="28"/>
        </w:rPr>
      </w:pPr>
      <w:r w:rsidRPr="00382307">
        <w:rPr>
          <w:rFonts w:ascii="Calibri" w:hAnsi="Calibri" w:cs="Calibri"/>
          <w:sz w:val="28"/>
          <w:szCs w:val="28"/>
        </w:rPr>
        <w:t xml:space="preserve">White </w:t>
      </w:r>
      <w:r w:rsidR="00CE3FC5">
        <w:rPr>
          <w:rFonts w:ascii="Calibri" w:hAnsi="Calibri" w:cs="Calibri"/>
          <w:sz w:val="28"/>
          <w:szCs w:val="28"/>
        </w:rPr>
        <w:t xml:space="preserve">or blue </w:t>
      </w:r>
      <w:r w:rsidRPr="00382307">
        <w:rPr>
          <w:rFonts w:ascii="Calibri" w:hAnsi="Calibri" w:cs="Calibri"/>
          <w:sz w:val="28"/>
          <w:szCs w:val="28"/>
        </w:rPr>
        <w:t>polo shirt</w:t>
      </w:r>
    </w:p>
    <w:p w:rsidR="00694E25" w:rsidRDefault="00BC4D34" w:rsidP="00065D25">
      <w:pPr>
        <w:jc w:val="both"/>
        <w:rPr>
          <w:rFonts w:ascii="Calibri" w:hAnsi="Calibri" w:cs="Calibri"/>
          <w:sz w:val="28"/>
          <w:szCs w:val="28"/>
        </w:rPr>
      </w:pPr>
      <w:r w:rsidRPr="00382307">
        <w:rPr>
          <w:rFonts w:ascii="Calibri" w:hAnsi="Calibri" w:cs="Calibri"/>
          <w:sz w:val="28"/>
          <w:szCs w:val="28"/>
        </w:rPr>
        <w:t>Black/grey trousers/shorts</w:t>
      </w:r>
      <w:r w:rsidR="000526AB">
        <w:rPr>
          <w:rFonts w:ascii="Calibri" w:hAnsi="Calibri" w:cs="Calibri"/>
          <w:sz w:val="28"/>
          <w:szCs w:val="28"/>
        </w:rPr>
        <w:t>/skirt /pinafore dress/leggings</w:t>
      </w:r>
    </w:p>
    <w:p w:rsidR="00BC4D34" w:rsidRPr="00382307" w:rsidRDefault="00BC4D34" w:rsidP="00065D25">
      <w:pPr>
        <w:jc w:val="both"/>
        <w:rPr>
          <w:rFonts w:ascii="Calibri" w:hAnsi="Calibri" w:cs="Calibri"/>
          <w:sz w:val="28"/>
          <w:szCs w:val="28"/>
        </w:rPr>
      </w:pPr>
      <w:r w:rsidRPr="00382307">
        <w:rPr>
          <w:rFonts w:ascii="Calibri" w:hAnsi="Calibri" w:cs="Calibri"/>
          <w:sz w:val="28"/>
          <w:szCs w:val="28"/>
        </w:rPr>
        <w:t xml:space="preserve">Black </w:t>
      </w:r>
      <w:r w:rsidR="00CE3FC5">
        <w:rPr>
          <w:rFonts w:ascii="Calibri" w:hAnsi="Calibri" w:cs="Calibri"/>
          <w:sz w:val="28"/>
          <w:szCs w:val="28"/>
        </w:rPr>
        <w:t>shoes</w:t>
      </w:r>
    </w:p>
    <w:p w:rsidR="00BC4D34" w:rsidRDefault="00BC4D34" w:rsidP="00065D25">
      <w:pPr>
        <w:jc w:val="both"/>
        <w:rPr>
          <w:rFonts w:ascii="Calibri" w:hAnsi="Calibri" w:cs="Calibri"/>
          <w:sz w:val="28"/>
          <w:szCs w:val="28"/>
        </w:rPr>
      </w:pPr>
      <w:r w:rsidRPr="00382307">
        <w:rPr>
          <w:rFonts w:ascii="Calibri" w:hAnsi="Calibri" w:cs="Calibri"/>
          <w:sz w:val="28"/>
          <w:szCs w:val="28"/>
        </w:rPr>
        <w:t>Blue/white checked/striped summer dress</w:t>
      </w:r>
    </w:p>
    <w:p w:rsidR="00CE3FC5" w:rsidRDefault="00CE3FC5" w:rsidP="00065D25">
      <w:pPr>
        <w:jc w:val="both"/>
        <w:rPr>
          <w:rFonts w:ascii="Calibri" w:hAnsi="Calibri" w:cs="Calibri"/>
          <w:sz w:val="28"/>
          <w:szCs w:val="28"/>
        </w:rPr>
      </w:pPr>
      <w:r>
        <w:rPr>
          <w:rFonts w:ascii="Calibri" w:hAnsi="Calibri" w:cs="Calibri"/>
          <w:sz w:val="28"/>
          <w:szCs w:val="28"/>
        </w:rPr>
        <w:t>White, black or grey socks</w:t>
      </w:r>
    </w:p>
    <w:p w:rsidR="000E17F6" w:rsidRDefault="000E17F6" w:rsidP="00065D25">
      <w:pPr>
        <w:jc w:val="both"/>
        <w:rPr>
          <w:rFonts w:ascii="Calibri" w:hAnsi="Calibri" w:cs="Calibri"/>
          <w:sz w:val="28"/>
          <w:szCs w:val="28"/>
        </w:rPr>
      </w:pPr>
    </w:p>
    <w:p w:rsidR="000E17F6" w:rsidRDefault="000E17F6" w:rsidP="00065D25">
      <w:pPr>
        <w:jc w:val="both"/>
        <w:rPr>
          <w:rFonts w:ascii="Calibri" w:hAnsi="Calibri" w:cs="Calibri"/>
          <w:sz w:val="28"/>
          <w:szCs w:val="28"/>
        </w:rPr>
      </w:pPr>
      <w:r>
        <w:rPr>
          <w:rFonts w:ascii="Calibri" w:hAnsi="Calibri" w:cs="Calibri"/>
          <w:sz w:val="28"/>
          <w:szCs w:val="28"/>
        </w:rPr>
        <w:t xml:space="preserve">Sensible shoes for safety </w:t>
      </w:r>
      <w:r w:rsidR="00CE3FC5">
        <w:rPr>
          <w:rFonts w:ascii="Calibri" w:hAnsi="Calibri" w:cs="Calibri"/>
          <w:sz w:val="28"/>
          <w:szCs w:val="28"/>
        </w:rPr>
        <w:t>and comfort are required – these should be suitable for colder/wetter weather</w:t>
      </w:r>
    </w:p>
    <w:p w:rsidR="00CE3FC5" w:rsidRDefault="00CE3FC5" w:rsidP="00065D25">
      <w:pPr>
        <w:jc w:val="both"/>
        <w:rPr>
          <w:rFonts w:ascii="Calibri" w:hAnsi="Calibri" w:cs="Calibri"/>
          <w:sz w:val="28"/>
          <w:szCs w:val="28"/>
        </w:rPr>
      </w:pPr>
    </w:p>
    <w:p w:rsidR="00CE3FC5" w:rsidRPr="00382307" w:rsidRDefault="00CE3FC5" w:rsidP="00065D25">
      <w:pPr>
        <w:jc w:val="both"/>
        <w:rPr>
          <w:rFonts w:ascii="Calibri" w:hAnsi="Calibri" w:cs="Calibri"/>
          <w:sz w:val="28"/>
          <w:szCs w:val="28"/>
        </w:rPr>
      </w:pPr>
      <w:r>
        <w:rPr>
          <w:rFonts w:ascii="Calibri" w:hAnsi="Calibri" w:cs="Calibri"/>
          <w:sz w:val="28"/>
          <w:szCs w:val="28"/>
        </w:rPr>
        <w:t>If you send you child to school with shoes that have laces then they MUST be able to tie them themselves for safety reasons.</w:t>
      </w:r>
    </w:p>
    <w:p w:rsidR="00BC4D34" w:rsidRPr="00382307" w:rsidRDefault="00BC4D34" w:rsidP="00065D25">
      <w:pPr>
        <w:jc w:val="both"/>
        <w:rPr>
          <w:rFonts w:ascii="Calibri" w:hAnsi="Calibri" w:cs="Calibri"/>
          <w:sz w:val="28"/>
          <w:szCs w:val="28"/>
        </w:rPr>
      </w:pPr>
    </w:p>
    <w:p w:rsidR="00CE3FC5" w:rsidRPr="00CE3FC5" w:rsidRDefault="00CE3FC5" w:rsidP="00CE3FC5">
      <w:pPr>
        <w:rPr>
          <w:rFonts w:ascii="Calibri" w:hAnsi="Calibri" w:cs="Calibri"/>
          <w:b/>
          <w:sz w:val="28"/>
          <w:szCs w:val="28"/>
        </w:rPr>
      </w:pPr>
      <w:r w:rsidRPr="00CE3FC5">
        <w:rPr>
          <w:rFonts w:ascii="Calibri" w:hAnsi="Calibri" w:cs="Calibri"/>
          <w:b/>
          <w:sz w:val="28"/>
          <w:szCs w:val="28"/>
        </w:rPr>
        <w:t>P.E. Kit</w:t>
      </w:r>
    </w:p>
    <w:p w:rsidR="00694E25" w:rsidRDefault="00BC4D34" w:rsidP="00065D25">
      <w:pPr>
        <w:jc w:val="both"/>
        <w:rPr>
          <w:rFonts w:ascii="Calibri" w:hAnsi="Calibri" w:cs="Calibri"/>
          <w:sz w:val="28"/>
          <w:szCs w:val="28"/>
        </w:rPr>
      </w:pPr>
      <w:r w:rsidRPr="00382307">
        <w:rPr>
          <w:rFonts w:ascii="Calibri" w:hAnsi="Calibri" w:cs="Calibri"/>
          <w:sz w:val="28"/>
          <w:szCs w:val="28"/>
        </w:rPr>
        <w:t xml:space="preserve">In addition, your child </w:t>
      </w:r>
      <w:r w:rsidR="00694E25">
        <w:rPr>
          <w:rFonts w:ascii="Calibri" w:hAnsi="Calibri" w:cs="Calibri"/>
          <w:sz w:val="28"/>
          <w:szCs w:val="28"/>
        </w:rPr>
        <w:t>must have a full change of ‘kit’</w:t>
      </w:r>
      <w:r w:rsidR="00940869">
        <w:rPr>
          <w:rFonts w:ascii="Calibri" w:hAnsi="Calibri" w:cs="Calibri"/>
          <w:sz w:val="28"/>
          <w:szCs w:val="28"/>
        </w:rPr>
        <w:t xml:space="preserve"> for P.E,</w:t>
      </w:r>
      <w:r w:rsidR="00694E25">
        <w:rPr>
          <w:rFonts w:ascii="Calibri" w:hAnsi="Calibri" w:cs="Calibri"/>
          <w:sz w:val="28"/>
          <w:szCs w:val="28"/>
        </w:rPr>
        <w:t xml:space="preserve"> (This includes socks and shoes)</w:t>
      </w:r>
      <w:r w:rsidR="00940869">
        <w:rPr>
          <w:rFonts w:ascii="Calibri" w:hAnsi="Calibri" w:cs="Calibri"/>
          <w:sz w:val="28"/>
          <w:szCs w:val="28"/>
        </w:rPr>
        <w:t xml:space="preserve"> ready for each P.E. lesson.</w:t>
      </w:r>
    </w:p>
    <w:p w:rsidR="00940869" w:rsidRDefault="00940869" w:rsidP="00065D25">
      <w:pPr>
        <w:jc w:val="both"/>
        <w:rPr>
          <w:rFonts w:ascii="Calibri" w:hAnsi="Calibri" w:cs="Calibri"/>
          <w:sz w:val="28"/>
          <w:szCs w:val="28"/>
        </w:rPr>
      </w:pPr>
    </w:p>
    <w:p w:rsidR="00694E25" w:rsidRDefault="00694E25" w:rsidP="00065D25">
      <w:pPr>
        <w:jc w:val="both"/>
        <w:rPr>
          <w:rFonts w:ascii="Calibri" w:hAnsi="Calibri" w:cs="Calibri"/>
          <w:sz w:val="28"/>
          <w:szCs w:val="28"/>
        </w:rPr>
      </w:pPr>
      <w:r>
        <w:rPr>
          <w:rFonts w:ascii="Calibri" w:hAnsi="Calibri" w:cs="Calibri"/>
          <w:sz w:val="28"/>
          <w:szCs w:val="28"/>
        </w:rPr>
        <w:t>All children require:</w:t>
      </w:r>
    </w:p>
    <w:p w:rsidR="00694E25" w:rsidRPr="00940869" w:rsidRDefault="00694E25" w:rsidP="00940869">
      <w:pPr>
        <w:pStyle w:val="ListParagraph"/>
        <w:numPr>
          <w:ilvl w:val="0"/>
          <w:numId w:val="27"/>
        </w:numPr>
        <w:jc w:val="both"/>
        <w:rPr>
          <w:rFonts w:ascii="Calibri" w:hAnsi="Calibri" w:cs="Calibri"/>
          <w:sz w:val="28"/>
          <w:szCs w:val="28"/>
        </w:rPr>
      </w:pPr>
      <w:r w:rsidRPr="00940869">
        <w:rPr>
          <w:rFonts w:ascii="Calibri" w:hAnsi="Calibri" w:cs="Calibri"/>
          <w:sz w:val="28"/>
          <w:szCs w:val="28"/>
        </w:rPr>
        <w:t>Black / dark grey shorts and</w:t>
      </w:r>
      <w:r w:rsidR="00940869">
        <w:rPr>
          <w:rFonts w:ascii="Calibri" w:hAnsi="Calibri" w:cs="Calibri"/>
          <w:sz w:val="28"/>
          <w:szCs w:val="28"/>
        </w:rPr>
        <w:t>/or</w:t>
      </w:r>
      <w:r w:rsidRPr="00940869">
        <w:rPr>
          <w:rFonts w:ascii="Calibri" w:hAnsi="Calibri" w:cs="Calibri"/>
          <w:sz w:val="28"/>
          <w:szCs w:val="28"/>
        </w:rPr>
        <w:t xml:space="preserve"> jogging bottoms for colder weather</w:t>
      </w:r>
    </w:p>
    <w:p w:rsidR="00940869" w:rsidRDefault="00940869" w:rsidP="00940869">
      <w:pPr>
        <w:pStyle w:val="ListParagraph"/>
        <w:numPr>
          <w:ilvl w:val="0"/>
          <w:numId w:val="27"/>
        </w:numPr>
        <w:jc w:val="both"/>
        <w:rPr>
          <w:rFonts w:ascii="Calibri" w:hAnsi="Calibri" w:cs="Calibri"/>
          <w:sz w:val="28"/>
          <w:szCs w:val="28"/>
        </w:rPr>
      </w:pPr>
      <w:r>
        <w:rPr>
          <w:rFonts w:ascii="Calibri" w:hAnsi="Calibri" w:cs="Calibri"/>
          <w:sz w:val="28"/>
          <w:szCs w:val="28"/>
        </w:rPr>
        <w:t>A</w:t>
      </w:r>
      <w:r w:rsidR="00BC4D34" w:rsidRPr="00940869">
        <w:rPr>
          <w:rFonts w:ascii="Calibri" w:hAnsi="Calibri" w:cs="Calibri"/>
          <w:sz w:val="28"/>
          <w:szCs w:val="28"/>
        </w:rPr>
        <w:t xml:space="preserve"> </w:t>
      </w:r>
      <w:r w:rsidR="00CE3FC5" w:rsidRPr="00940869">
        <w:rPr>
          <w:rFonts w:ascii="Calibri" w:hAnsi="Calibri" w:cs="Calibri"/>
          <w:sz w:val="28"/>
          <w:szCs w:val="28"/>
        </w:rPr>
        <w:t xml:space="preserve">blue or white </w:t>
      </w:r>
      <w:r w:rsidR="00FB0F4A" w:rsidRPr="00940869">
        <w:rPr>
          <w:rFonts w:ascii="Calibri" w:hAnsi="Calibri" w:cs="Calibri"/>
          <w:sz w:val="28"/>
          <w:szCs w:val="28"/>
        </w:rPr>
        <w:t>T</w:t>
      </w:r>
      <w:r w:rsidR="00BC4D34" w:rsidRPr="00940869">
        <w:rPr>
          <w:rFonts w:ascii="Calibri" w:hAnsi="Calibri" w:cs="Calibri"/>
          <w:sz w:val="28"/>
          <w:szCs w:val="28"/>
        </w:rPr>
        <w:t xml:space="preserve">-shirt </w:t>
      </w:r>
      <w:r w:rsidR="00087B02">
        <w:rPr>
          <w:rFonts w:ascii="Calibri" w:hAnsi="Calibri" w:cs="Calibri"/>
          <w:sz w:val="28"/>
          <w:szCs w:val="28"/>
        </w:rPr>
        <w:t>/ polo shirt</w:t>
      </w:r>
    </w:p>
    <w:p w:rsidR="00940869" w:rsidRDefault="00940869" w:rsidP="00940869">
      <w:pPr>
        <w:pStyle w:val="ListParagraph"/>
        <w:numPr>
          <w:ilvl w:val="0"/>
          <w:numId w:val="27"/>
        </w:numPr>
        <w:jc w:val="both"/>
        <w:rPr>
          <w:rFonts w:ascii="Calibri" w:hAnsi="Calibri" w:cs="Calibri"/>
          <w:sz w:val="28"/>
          <w:szCs w:val="28"/>
        </w:rPr>
      </w:pPr>
      <w:r>
        <w:rPr>
          <w:rFonts w:ascii="Calibri" w:hAnsi="Calibri" w:cs="Calibri"/>
          <w:sz w:val="28"/>
          <w:szCs w:val="28"/>
        </w:rPr>
        <w:t>P</w:t>
      </w:r>
      <w:r w:rsidR="00BC4D34" w:rsidRPr="00940869">
        <w:rPr>
          <w:rFonts w:ascii="Calibri" w:hAnsi="Calibri" w:cs="Calibri"/>
          <w:sz w:val="28"/>
          <w:szCs w:val="28"/>
        </w:rPr>
        <w:t>limsolls</w:t>
      </w:r>
      <w:r w:rsidR="00FB0F4A" w:rsidRPr="00940869">
        <w:rPr>
          <w:rFonts w:ascii="Calibri" w:hAnsi="Calibri" w:cs="Calibri"/>
          <w:sz w:val="28"/>
          <w:szCs w:val="28"/>
        </w:rPr>
        <w:t xml:space="preserve"> </w:t>
      </w:r>
      <w:r>
        <w:rPr>
          <w:rFonts w:ascii="Calibri" w:hAnsi="Calibri" w:cs="Calibri"/>
          <w:sz w:val="28"/>
          <w:szCs w:val="28"/>
        </w:rPr>
        <w:t>or trainers for reception to Year 3.</w:t>
      </w:r>
    </w:p>
    <w:p w:rsidR="00940869" w:rsidRDefault="00940869" w:rsidP="00940869">
      <w:pPr>
        <w:pStyle w:val="ListParagraph"/>
        <w:numPr>
          <w:ilvl w:val="0"/>
          <w:numId w:val="27"/>
        </w:numPr>
        <w:jc w:val="both"/>
        <w:rPr>
          <w:rFonts w:ascii="Calibri" w:hAnsi="Calibri" w:cs="Calibri"/>
          <w:sz w:val="28"/>
          <w:szCs w:val="28"/>
        </w:rPr>
      </w:pPr>
      <w:r>
        <w:rPr>
          <w:rFonts w:ascii="Calibri" w:hAnsi="Calibri" w:cs="Calibri"/>
          <w:sz w:val="28"/>
          <w:szCs w:val="28"/>
        </w:rPr>
        <w:t>Year 4 upwards: T</w:t>
      </w:r>
      <w:r w:rsidR="00FB0F4A" w:rsidRPr="00940869">
        <w:rPr>
          <w:rFonts w:ascii="Calibri" w:hAnsi="Calibri" w:cs="Calibri"/>
          <w:sz w:val="28"/>
          <w:szCs w:val="28"/>
        </w:rPr>
        <w:t>rainers</w:t>
      </w:r>
      <w:r>
        <w:rPr>
          <w:rFonts w:ascii="Calibri" w:hAnsi="Calibri" w:cs="Calibri"/>
          <w:sz w:val="28"/>
          <w:szCs w:val="28"/>
        </w:rPr>
        <w:t xml:space="preserve"> for PE (These provide the grip, strength and support needed)</w:t>
      </w:r>
    </w:p>
    <w:p w:rsidR="00940869" w:rsidRDefault="00940869" w:rsidP="00940869">
      <w:pPr>
        <w:pStyle w:val="ListParagraph"/>
        <w:numPr>
          <w:ilvl w:val="0"/>
          <w:numId w:val="27"/>
        </w:numPr>
        <w:jc w:val="both"/>
        <w:rPr>
          <w:rFonts w:ascii="Calibri" w:hAnsi="Calibri" w:cs="Calibri"/>
          <w:sz w:val="28"/>
          <w:szCs w:val="28"/>
        </w:rPr>
      </w:pPr>
      <w:r>
        <w:rPr>
          <w:rFonts w:ascii="Calibri" w:hAnsi="Calibri" w:cs="Calibri"/>
          <w:sz w:val="28"/>
          <w:szCs w:val="28"/>
        </w:rPr>
        <w:t>A suitable sports jumper/hoodie/top</w:t>
      </w:r>
      <w:r w:rsidR="00087B02">
        <w:rPr>
          <w:rFonts w:ascii="Calibri" w:hAnsi="Calibri" w:cs="Calibri"/>
          <w:sz w:val="28"/>
          <w:szCs w:val="28"/>
        </w:rPr>
        <w:t xml:space="preserve"> (blue, grey, black)</w:t>
      </w:r>
    </w:p>
    <w:p w:rsidR="00D81258" w:rsidRDefault="00BC4D34" w:rsidP="00940869">
      <w:pPr>
        <w:pStyle w:val="ListParagraph"/>
        <w:numPr>
          <w:ilvl w:val="0"/>
          <w:numId w:val="27"/>
        </w:numPr>
        <w:jc w:val="both"/>
        <w:rPr>
          <w:rFonts w:ascii="Calibri" w:hAnsi="Calibri" w:cs="Calibri"/>
          <w:sz w:val="28"/>
          <w:szCs w:val="28"/>
        </w:rPr>
      </w:pPr>
      <w:r w:rsidRPr="00940869">
        <w:rPr>
          <w:rFonts w:ascii="Calibri" w:hAnsi="Calibri" w:cs="Calibri"/>
          <w:sz w:val="28"/>
          <w:szCs w:val="28"/>
        </w:rPr>
        <w:t xml:space="preserve">A </w:t>
      </w:r>
      <w:r w:rsidR="00D81258">
        <w:rPr>
          <w:rFonts w:ascii="Calibri" w:hAnsi="Calibri" w:cs="Calibri"/>
          <w:sz w:val="28"/>
          <w:szCs w:val="28"/>
        </w:rPr>
        <w:t xml:space="preserve">blue/grey/black </w:t>
      </w:r>
      <w:r w:rsidRPr="00940869">
        <w:rPr>
          <w:rFonts w:ascii="Calibri" w:hAnsi="Calibri" w:cs="Calibri"/>
          <w:sz w:val="28"/>
          <w:szCs w:val="28"/>
        </w:rPr>
        <w:t xml:space="preserve">track-suit is </w:t>
      </w:r>
      <w:r w:rsidR="00D81258">
        <w:rPr>
          <w:rFonts w:ascii="Calibri" w:hAnsi="Calibri" w:cs="Calibri"/>
          <w:sz w:val="28"/>
          <w:szCs w:val="28"/>
        </w:rPr>
        <w:t xml:space="preserve">often best </w:t>
      </w:r>
      <w:r w:rsidRPr="00940869">
        <w:rPr>
          <w:rFonts w:ascii="Calibri" w:hAnsi="Calibri" w:cs="Calibri"/>
          <w:sz w:val="28"/>
          <w:szCs w:val="28"/>
        </w:rPr>
        <w:t xml:space="preserve">for outdoor games in the winter. </w:t>
      </w:r>
    </w:p>
    <w:p w:rsidR="00D81258" w:rsidRDefault="00D81258" w:rsidP="00087B02">
      <w:pPr>
        <w:pStyle w:val="ListParagraph"/>
        <w:ind w:left="360"/>
        <w:jc w:val="both"/>
        <w:rPr>
          <w:rFonts w:ascii="Calibri" w:hAnsi="Calibri" w:cs="Calibri"/>
          <w:sz w:val="28"/>
          <w:szCs w:val="28"/>
        </w:rPr>
      </w:pPr>
    </w:p>
    <w:p w:rsidR="00BC4D34" w:rsidRPr="00940869" w:rsidRDefault="00BC4D34" w:rsidP="00940869">
      <w:pPr>
        <w:pStyle w:val="ListParagraph"/>
        <w:numPr>
          <w:ilvl w:val="0"/>
          <w:numId w:val="27"/>
        </w:numPr>
        <w:jc w:val="both"/>
        <w:rPr>
          <w:rFonts w:ascii="Calibri" w:hAnsi="Calibri" w:cs="Calibri"/>
          <w:sz w:val="28"/>
          <w:szCs w:val="28"/>
        </w:rPr>
      </w:pPr>
      <w:r w:rsidRPr="00940869">
        <w:rPr>
          <w:rFonts w:ascii="Calibri" w:hAnsi="Calibri" w:cs="Calibri"/>
          <w:sz w:val="28"/>
          <w:szCs w:val="28"/>
        </w:rPr>
        <w:t>PE kits should be kept in school during the week as timetables can vary.</w:t>
      </w:r>
    </w:p>
    <w:p w:rsidR="00421645" w:rsidRPr="00236109" w:rsidRDefault="00421645" w:rsidP="00065D25">
      <w:pPr>
        <w:jc w:val="both"/>
        <w:rPr>
          <w:rFonts w:ascii="Calibri" w:hAnsi="Calibri" w:cs="Calibri"/>
          <w:sz w:val="16"/>
          <w:szCs w:val="16"/>
        </w:rPr>
      </w:pPr>
    </w:p>
    <w:p w:rsidR="00BC4D34" w:rsidRPr="00C81A7B" w:rsidRDefault="00087B02" w:rsidP="00065D25">
      <w:pPr>
        <w:jc w:val="both"/>
        <w:rPr>
          <w:rFonts w:ascii="Calibri" w:hAnsi="Calibri" w:cs="Calibri"/>
          <w:color w:val="FF0000"/>
          <w:sz w:val="28"/>
          <w:szCs w:val="28"/>
        </w:rPr>
      </w:pPr>
      <w:r w:rsidRPr="00D81258">
        <w:rPr>
          <w:rFonts w:ascii="Calibri" w:hAnsi="Calibri" w:cs="Calibri"/>
          <w:b/>
          <w:color w:val="000000" w:themeColor="text1"/>
          <w:sz w:val="28"/>
          <w:szCs w:val="28"/>
        </w:rPr>
        <w:t xml:space="preserve">Uniform is available to purchase from </w:t>
      </w:r>
      <w:proofErr w:type="spellStart"/>
      <w:r w:rsidRPr="00D81258">
        <w:rPr>
          <w:rFonts w:ascii="Calibri" w:hAnsi="Calibri" w:cs="Calibri"/>
          <w:b/>
          <w:sz w:val="28"/>
          <w:szCs w:val="28"/>
        </w:rPr>
        <w:t>Tescos</w:t>
      </w:r>
      <w:proofErr w:type="spellEnd"/>
      <w:r w:rsidRPr="00D81258">
        <w:rPr>
          <w:rFonts w:ascii="Calibri" w:hAnsi="Calibri" w:cs="Calibri"/>
          <w:b/>
          <w:sz w:val="28"/>
          <w:szCs w:val="28"/>
        </w:rPr>
        <w:t xml:space="preserve"> online ordering</w:t>
      </w:r>
    </w:p>
    <w:p w:rsidR="008D7C0F" w:rsidRPr="00C04FD1" w:rsidRDefault="008D7C0F" w:rsidP="00065D25">
      <w:pPr>
        <w:jc w:val="both"/>
        <w:rPr>
          <w:rFonts w:ascii="Calibri" w:hAnsi="Calibri" w:cs="Calibri"/>
          <w:sz w:val="16"/>
          <w:szCs w:val="16"/>
        </w:rPr>
      </w:pPr>
    </w:p>
    <w:p w:rsidR="00392F9E" w:rsidRDefault="00392F9E" w:rsidP="004F69CB">
      <w:pPr>
        <w:spacing w:line="276" w:lineRule="auto"/>
        <w:jc w:val="both"/>
        <w:rPr>
          <w:rFonts w:ascii="Calibri" w:hAnsi="Calibri" w:cs="Calibri"/>
          <w:b/>
          <w:sz w:val="28"/>
          <w:szCs w:val="28"/>
          <w:u w:val="single"/>
        </w:rPr>
      </w:pPr>
    </w:p>
    <w:p w:rsidR="00392F9E" w:rsidRPr="00392F9E" w:rsidRDefault="00392F9E" w:rsidP="004F69CB">
      <w:pPr>
        <w:spacing w:line="276" w:lineRule="auto"/>
        <w:jc w:val="both"/>
        <w:rPr>
          <w:rFonts w:ascii="Calibri" w:hAnsi="Calibri" w:cs="Calibri"/>
          <w:b/>
          <w:sz w:val="28"/>
          <w:szCs w:val="28"/>
          <w:u w:val="single"/>
        </w:rPr>
      </w:pPr>
      <w:r w:rsidRPr="00392F9E">
        <w:rPr>
          <w:rFonts w:ascii="Calibri" w:hAnsi="Calibri" w:cs="Calibri"/>
          <w:b/>
          <w:sz w:val="28"/>
          <w:szCs w:val="28"/>
          <w:u w:val="single"/>
        </w:rPr>
        <w:t xml:space="preserve">Accessories / Jewellery </w:t>
      </w:r>
    </w:p>
    <w:p w:rsidR="00BC4D34" w:rsidRDefault="00BC4D34" w:rsidP="004F69CB">
      <w:pPr>
        <w:spacing w:line="276" w:lineRule="auto"/>
        <w:jc w:val="both"/>
        <w:rPr>
          <w:rFonts w:ascii="Calibri" w:hAnsi="Calibri" w:cs="Calibri"/>
          <w:sz w:val="28"/>
          <w:szCs w:val="28"/>
        </w:rPr>
      </w:pPr>
      <w:r w:rsidRPr="004F69CB">
        <w:rPr>
          <w:rFonts w:ascii="Calibri" w:hAnsi="Calibri" w:cs="Calibri"/>
          <w:sz w:val="28"/>
          <w:szCs w:val="28"/>
        </w:rPr>
        <w:t>Your child should not wear make-up, nail varnish or jewellery to school. We do not accept responsibility for lost or damaged jewellery worn in error.</w:t>
      </w:r>
      <w:r w:rsidR="004F69CB">
        <w:rPr>
          <w:rFonts w:ascii="Comic Sans MS" w:hAnsi="Comic Sans MS" w:cs="Comic Sans MS"/>
          <w:sz w:val="28"/>
          <w:szCs w:val="28"/>
        </w:rPr>
        <w:t xml:space="preserve"> </w:t>
      </w:r>
      <w:r w:rsidRPr="004F69CB">
        <w:rPr>
          <w:rFonts w:ascii="Calibri" w:hAnsi="Calibri" w:cs="Calibri"/>
          <w:sz w:val="28"/>
          <w:szCs w:val="28"/>
        </w:rPr>
        <w:t xml:space="preserve">Watches and stud earrings are permitted but must be removed </w:t>
      </w:r>
      <w:r w:rsidR="00AE27C2" w:rsidRPr="004F69CB">
        <w:rPr>
          <w:rFonts w:ascii="Calibri" w:hAnsi="Calibri" w:cs="Calibri"/>
          <w:sz w:val="28"/>
          <w:szCs w:val="28"/>
        </w:rPr>
        <w:t xml:space="preserve">or covered </w:t>
      </w:r>
      <w:r w:rsidRPr="004F69CB">
        <w:rPr>
          <w:rFonts w:ascii="Calibri" w:hAnsi="Calibri" w:cs="Calibri"/>
          <w:sz w:val="28"/>
          <w:szCs w:val="28"/>
        </w:rPr>
        <w:t>for PE.</w:t>
      </w:r>
      <w:r w:rsidR="004F69CB">
        <w:rPr>
          <w:rFonts w:ascii="Comic Sans MS" w:hAnsi="Comic Sans MS" w:cs="Comic Sans MS"/>
          <w:sz w:val="28"/>
          <w:szCs w:val="28"/>
        </w:rPr>
        <w:t xml:space="preserve"> </w:t>
      </w:r>
      <w:r w:rsidRPr="004F69CB">
        <w:rPr>
          <w:rFonts w:ascii="Calibri" w:hAnsi="Calibri" w:cs="Calibri"/>
          <w:sz w:val="28"/>
          <w:szCs w:val="28"/>
        </w:rPr>
        <w:t>Hats should be provided for your child to wear outside on sunny days.</w:t>
      </w:r>
    </w:p>
    <w:p w:rsidR="0037369F" w:rsidRPr="0037369F" w:rsidRDefault="0037369F" w:rsidP="0037369F">
      <w:pPr>
        <w:spacing w:line="276" w:lineRule="auto"/>
        <w:jc w:val="both"/>
        <w:rPr>
          <w:rFonts w:asciiTheme="minorHAnsi" w:hAnsiTheme="minorHAnsi" w:cs="Comic Sans MS"/>
          <w:sz w:val="28"/>
          <w:szCs w:val="28"/>
        </w:rPr>
      </w:pPr>
      <w:r w:rsidRPr="0037369F">
        <w:rPr>
          <w:rFonts w:asciiTheme="minorHAnsi" w:hAnsiTheme="minorHAnsi" w:cs="Comic Sans MS"/>
          <w:sz w:val="28"/>
          <w:szCs w:val="28"/>
        </w:rPr>
        <w:t>In the interest of safety and in line with Norfolk Coun</w:t>
      </w:r>
      <w:r>
        <w:rPr>
          <w:rFonts w:asciiTheme="minorHAnsi" w:hAnsiTheme="minorHAnsi" w:cs="Comic Sans MS"/>
          <w:sz w:val="28"/>
          <w:szCs w:val="28"/>
        </w:rPr>
        <w:t xml:space="preserve">ty Council policy, we </w:t>
      </w:r>
      <w:r w:rsidRPr="0037369F">
        <w:rPr>
          <w:rFonts w:asciiTheme="minorHAnsi" w:hAnsiTheme="minorHAnsi" w:cs="Comic Sans MS"/>
          <w:sz w:val="28"/>
          <w:szCs w:val="28"/>
        </w:rPr>
        <w:t xml:space="preserve">ask pupils not to wear jewellery or shoes with </w:t>
      </w:r>
      <w:r>
        <w:rPr>
          <w:rFonts w:asciiTheme="minorHAnsi" w:hAnsiTheme="minorHAnsi" w:cs="Comic Sans MS"/>
          <w:sz w:val="28"/>
          <w:szCs w:val="28"/>
        </w:rPr>
        <w:t xml:space="preserve">high heels or platforms. Pupils </w:t>
      </w:r>
      <w:r w:rsidRPr="0037369F">
        <w:rPr>
          <w:rFonts w:asciiTheme="minorHAnsi" w:hAnsiTheme="minorHAnsi" w:cs="Comic Sans MS"/>
          <w:sz w:val="28"/>
          <w:szCs w:val="28"/>
        </w:rPr>
        <w:t xml:space="preserve">with pierced ears may wear plain studs </w:t>
      </w:r>
      <w:r>
        <w:rPr>
          <w:rFonts w:asciiTheme="minorHAnsi" w:hAnsiTheme="minorHAnsi" w:cs="Comic Sans MS"/>
          <w:sz w:val="28"/>
          <w:szCs w:val="28"/>
        </w:rPr>
        <w:t xml:space="preserve">but they must be able to remove </w:t>
      </w:r>
      <w:r w:rsidRPr="0037369F">
        <w:rPr>
          <w:rFonts w:asciiTheme="minorHAnsi" w:hAnsiTheme="minorHAnsi" w:cs="Comic Sans MS"/>
          <w:sz w:val="28"/>
          <w:szCs w:val="28"/>
        </w:rPr>
        <w:t>them themselves before PE and swimming.</w:t>
      </w:r>
    </w:p>
    <w:p w:rsidR="008B0B60" w:rsidRDefault="008B0B60" w:rsidP="00065D25">
      <w:pPr>
        <w:jc w:val="both"/>
        <w:rPr>
          <w:rFonts w:ascii="Calibri" w:hAnsi="Calibri" w:cs="Calibri"/>
          <w:b/>
          <w:sz w:val="36"/>
          <w:szCs w:val="36"/>
        </w:rPr>
      </w:pPr>
    </w:p>
    <w:p w:rsidR="00B4424D" w:rsidRPr="000526AB" w:rsidRDefault="00B4424D" w:rsidP="00B4424D">
      <w:pPr>
        <w:rPr>
          <w:rFonts w:ascii="Calibri" w:hAnsi="Calibri" w:cs="Calibri"/>
          <w:b/>
          <w:sz w:val="28"/>
          <w:szCs w:val="28"/>
          <w:u w:val="single"/>
        </w:rPr>
      </w:pPr>
      <w:r w:rsidRPr="000526AB">
        <w:rPr>
          <w:rFonts w:ascii="Calibri" w:hAnsi="Calibri" w:cs="Calibri"/>
          <w:b/>
          <w:sz w:val="28"/>
          <w:szCs w:val="28"/>
          <w:u w:val="single"/>
        </w:rPr>
        <w:t>Water-Bottles</w:t>
      </w:r>
    </w:p>
    <w:p w:rsidR="00B4424D" w:rsidRPr="00B4424D" w:rsidRDefault="00B4424D" w:rsidP="00B4424D">
      <w:pPr>
        <w:shd w:val="clear" w:color="auto" w:fill="FFFFFF"/>
        <w:suppressAutoHyphens w:val="0"/>
        <w:spacing w:line="276" w:lineRule="auto"/>
        <w:rPr>
          <w:rFonts w:asciiTheme="minorHAnsi" w:hAnsiTheme="minorHAnsi" w:cs="Arial"/>
          <w:color w:val="222222"/>
          <w:sz w:val="28"/>
          <w:szCs w:val="28"/>
          <w:lang w:eastAsia="en-GB"/>
        </w:rPr>
      </w:pPr>
      <w:r w:rsidRPr="00B4424D">
        <w:rPr>
          <w:rFonts w:asciiTheme="minorHAnsi" w:hAnsiTheme="minorHAnsi" w:cs="Arial"/>
          <w:color w:val="222222"/>
          <w:sz w:val="28"/>
          <w:szCs w:val="28"/>
          <w:lang w:eastAsia="en-GB"/>
        </w:rPr>
        <w:t>If you wish to send your child with a water bottle then it must only contain water. Water infuser bottles are fine for pupils to use as long as only fresh fruit is infused and changed daily. Please encourage your child to drink as much as they can during warmer periods.</w:t>
      </w:r>
    </w:p>
    <w:p w:rsidR="00660E3F" w:rsidRDefault="00BC4D34" w:rsidP="00B4424D">
      <w:pPr>
        <w:rPr>
          <w:rFonts w:ascii="Calibri" w:hAnsi="Calibri" w:cs="Calibri"/>
          <w:b/>
          <w:sz w:val="32"/>
          <w:szCs w:val="32"/>
          <w:u w:val="single"/>
        </w:rPr>
      </w:pPr>
      <w:r>
        <w:rPr>
          <w:rFonts w:ascii="Calibri" w:hAnsi="Calibri" w:cs="Calibri"/>
          <w:b/>
          <w:sz w:val="36"/>
          <w:szCs w:val="36"/>
        </w:rPr>
        <w:t xml:space="preserve">Please </w:t>
      </w:r>
      <w:r w:rsidR="00457FCD">
        <w:rPr>
          <w:rFonts w:ascii="Calibri" w:hAnsi="Calibri" w:cs="Calibri"/>
          <w:b/>
          <w:sz w:val="36"/>
          <w:szCs w:val="36"/>
        </w:rPr>
        <w:t>mark ALL</w:t>
      </w:r>
      <w:r>
        <w:rPr>
          <w:rFonts w:ascii="Calibri" w:hAnsi="Calibri" w:cs="Calibri"/>
          <w:b/>
          <w:sz w:val="36"/>
          <w:szCs w:val="36"/>
        </w:rPr>
        <w:t xml:space="preserve"> items of clothing clearly with your child's name.</w:t>
      </w:r>
    </w:p>
    <w:p w:rsidR="00962497" w:rsidRDefault="00962497" w:rsidP="00560487">
      <w:pPr>
        <w:rPr>
          <w:rFonts w:ascii="Calibri" w:hAnsi="Calibri" w:cs="Calibri"/>
          <w:b/>
          <w:sz w:val="32"/>
          <w:szCs w:val="32"/>
          <w:u w:val="single"/>
        </w:rPr>
      </w:pPr>
    </w:p>
    <w:p w:rsidR="00CE3FC5" w:rsidRDefault="00CE3FC5">
      <w:pPr>
        <w:jc w:val="center"/>
        <w:rPr>
          <w:rFonts w:ascii="Calibri" w:hAnsi="Calibri" w:cs="Calibri"/>
          <w:b/>
          <w:sz w:val="32"/>
          <w:szCs w:val="32"/>
          <w:u w:val="single"/>
        </w:rPr>
      </w:pPr>
    </w:p>
    <w:p w:rsidR="00CE3FC5" w:rsidRDefault="00CE3FC5" w:rsidP="00CE3FC5">
      <w:pPr>
        <w:jc w:val="center"/>
        <w:rPr>
          <w:rFonts w:ascii="Comic Sans MS" w:hAnsi="Comic Sans MS" w:cs="Comic Sans MS"/>
          <w:b/>
          <w:sz w:val="12"/>
          <w:szCs w:val="12"/>
          <w:u w:val="single"/>
        </w:rPr>
      </w:pPr>
      <w:r>
        <w:rPr>
          <w:rFonts w:ascii="Calibri" w:hAnsi="Calibri" w:cs="Calibri"/>
          <w:b/>
          <w:sz w:val="32"/>
          <w:szCs w:val="32"/>
          <w:u w:val="single"/>
        </w:rPr>
        <w:t>Volunteers in School</w:t>
      </w:r>
    </w:p>
    <w:p w:rsidR="00CE3FC5" w:rsidRPr="008D7C0F" w:rsidRDefault="00CE3FC5" w:rsidP="00CE3FC5">
      <w:pPr>
        <w:spacing w:line="276" w:lineRule="auto"/>
        <w:jc w:val="both"/>
        <w:rPr>
          <w:rFonts w:ascii="Calibri" w:hAnsi="Calibri" w:cs="Comic Sans MS"/>
          <w:color w:val="FF0000"/>
          <w:sz w:val="28"/>
          <w:szCs w:val="28"/>
        </w:rPr>
      </w:pPr>
      <w:r w:rsidRPr="006F4960">
        <w:rPr>
          <w:rFonts w:ascii="Calibri" w:hAnsi="Calibri" w:cs="Comic Sans MS"/>
          <w:sz w:val="28"/>
          <w:szCs w:val="28"/>
        </w:rPr>
        <w:t xml:space="preserve">We welcome parents, grandparents and other carers into our school to volunteer a little of their time, to engage with the children. Parents enjoy hearing children read, helping on school trips and helping in the library.  Some volunteers have special skills and experiences to share with the children.  We appreciate and value the time given by parent volunteers, as it extends and enriches the lives of the children. If you are interested in helping in school </w:t>
      </w:r>
      <w:r>
        <w:rPr>
          <w:rFonts w:ascii="Calibri" w:hAnsi="Calibri" w:cs="Comic Sans MS"/>
          <w:sz w:val="28"/>
          <w:szCs w:val="28"/>
        </w:rPr>
        <w:t>pl</w:t>
      </w:r>
      <w:r w:rsidR="00114CA9">
        <w:rPr>
          <w:rFonts w:ascii="Calibri" w:hAnsi="Calibri" w:cs="Comic Sans MS"/>
          <w:sz w:val="28"/>
          <w:szCs w:val="28"/>
        </w:rPr>
        <w:t>ease speak to a member of staff.</w:t>
      </w:r>
    </w:p>
    <w:p w:rsidR="00CE3FC5" w:rsidRPr="00CE3FC5" w:rsidRDefault="00CE3FC5" w:rsidP="00CE3FC5">
      <w:pPr>
        <w:spacing w:line="276" w:lineRule="auto"/>
        <w:jc w:val="both"/>
        <w:rPr>
          <w:rFonts w:ascii="Comic Sans MS" w:hAnsi="Comic Sans MS" w:cs="Comic Sans MS"/>
          <w:sz w:val="28"/>
          <w:szCs w:val="28"/>
        </w:rPr>
      </w:pPr>
      <w:r>
        <w:rPr>
          <w:rFonts w:ascii="Calibri" w:hAnsi="Calibri" w:cs="Comic Sans MS"/>
          <w:sz w:val="28"/>
          <w:szCs w:val="28"/>
        </w:rPr>
        <w:t xml:space="preserve">Depending upon the type and level of volunteering that you can offer </w:t>
      </w:r>
      <w:r w:rsidRPr="006F4960">
        <w:rPr>
          <w:rFonts w:ascii="Calibri" w:hAnsi="Calibri" w:cs="Comic Sans MS"/>
          <w:sz w:val="28"/>
          <w:szCs w:val="28"/>
        </w:rPr>
        <w:t xml:space="preserve">you </w:t>
      </w:r>
      <w:r>
        <w:rPr>
          <w:rFonts w:ascii="Calibri" w:hAnsi="Calibri" w:cs="Comic Sans MS"/>
          <w:sz w:val="28"/>
          <w:szCs w:val="28"/>
        </w:rPr>
        <w:t>may</w:t>
      </w:r>
      <w:r w:rsidRPr="006F4960">
        <w:rPr>
          <w:rFonts w:ascii="Calibri" w:hAnsi="Calibri" w:cs="Comic Sans MS"/>
          <w:sz w:val="28"/>
          <w:szCs w:val="28"/>
        </w:rPr>
        <w:t xml:space="preserve"> be required to complete a DBS check. Please contact the school secretary in the school office to arrange a convenient appointment.</w:t>
      </w:r>
    </w:p>
    <w:p w:rsidR="00CE3FC5" w:rsidRDefault="00CE3FC5">
      <w:pPr>
        <w:jc w:val="center"/>
        <w:rPr>
          <w:rFonts w:ascii="Calibri" w:hAnsi="Calibri" w:cs="Calibri"/>
          <w:b/>
          <w:sz w:val="32"/>
          <w:szCs w:val="32"/>
          <w:u w:val="single"/>
        </w:rPr>
      </w:pPr>
    </w:p>
    <w:p w:rsidR="007A71BE" w:rsidRDefault="007A71BE">
      <w:pPr>
        <w:jc w:val="center"/>
        <w:rPr>
          <w:rFonts w:ascii="Calibri" w:hAnsi="Calibri" w:cs="Calibri"/>
          <w:b/>
          <w:sz w:val="32"/>
          <w:szCs w:val="32"/>
          <w:u w:val="single"/>
        </w:rPr>
      </w:pPr>
    </w:p>
    <w:p w:rsidR="007A71BE" w:rsidRDefault="007A71BE">
      <w:pPr>
        <w:jc w:val="center"/>
        <w:rPr>
          <w:rFonts w:ascii="Calibri" w:hAnsi="Calibri" w:cs="Calibri"/>
          <w:b/>
          <w:sz w:val="32"/>
          <w:szCs w:val="32"/>
          <w:u w:val="single"/>
        </w:rPr>
      </w:pPr>
    </w:p>
    <w:p w:rsidR="007A71BE" w:rsidRDefault="007A71BE">
      <w:pPr>
        <w:jc w:val="center"/>
        <w:rPr>
          <w:rFonts w:ascii="Calibri" w:hAnsi="Calibri" w:cs="Calibri"/>
          <w:b/>
          <w:sz w:val="32"/>
          <w:szCs w:val="32"/>
          <w:u w:val="single"/>
        </w:rPr>
      </w:pPr>
    </w:p>
    <w:p w:rsidR="007A71BE" w:rsidRDefault="007A71BE">
      <w:pPr>
        <w:jc w:val="center"/>
        <w:rPr>
          <w:rFonts w:ascii="Calibri" w:hAnsi="Calibri" w:cs="Calibri"/>
          <w:b/>
          <w:sz w:val="32"/>
          <w:szCs w:val="32"/>
          <w:u w:val="single"/>
        </w:rPr>
      </w:pPr>
    </w:p>
    <w:p w:rsidR="007A71BE" w:rsidRDefault="007A71BE">
      <w:pPr>
        <w:jc w:val="center"/>
        <w:rPr>
          <w:rFonts w:ascii="Calibri" w:hAnsi="Calibri" w:cs="Calibri"/>
          <w:b/>
          <w:sz w:val="32"/>
          <w:szCs w:val="32"/>
          <w:u w:val="single"/>
        </w:rPr>
      </w:pPr>
    </w:p>
    <w:p w:rsidR="007A71BE" w:rsidRDefault="007A71BE">
      <w:pPr>
        <w:jc w:val="center"/>
        <w:rPr>
          <w:rFonts w:ascii="Calibri" w:hAnsi="Calibri" w:cs="Calibri"/>
          <w:b/>
          <w:sz w:val="32"/>
          <w:szCs w:val="32"/>
          <w:u w:val="single"/>
        </w:rPr>
      </w:pPr>
    </w:p>
    <w:p w:rsidR="007A71BE" w:rsidRDefault="007A71BE">
      <w:pPr>
        <w:jc w:val="center"/>
        <w:rPr>
          <w:rFonts w:ascii="Calibri" w:hAnsi="Calibri" w:cs="Calibri"/>
          <w:b/>
          <w:sz w:val="32"/>
          <w:szCs w:val="32"/>
          <w:u w:val="single"/>
        </w:rPr>
      </w:pPr>
    </w:p>
    <w:p w:rsidR="007A71BE" w:rsidRDefault="007A71BE">
      <w:pPr>
        <w:jc w:val="center"/>
        <w:rPr>
          <w:rFonts w:ascii="Calibri" w:hAnsi="Calibri" w:cs="Calibri"/>
          <w:b/>
          <w:sz w:val="32"/>
          <w:szCs w:val="32"/>
          <w:u w:val="single"/>
        </w:rPr>
      </w:pPr>
    </w:p>
    <w:p w:rsidR="007A71BE" w:rsidRDefault="007A71BE">
      <w:pPr>
        <w:jc w:val="center"/>
        <w:rPr>
          <w:rFonts w:ascii="Calibri" w:hAnsi="Calibri" w:cs="Calibri"/>
          <w:b/>
          <w:sz w:val="32"/>
          <w:szCs w:val="32"/>
          <w:u w:val="single"/>
        </w:rPr>
      </w:pPr>
    </w:p>
    <w:p w:rsidR="00BC4D34" w:rsidRDefault="00BC4D34">
      <w:pPr>
        <w:jc w:val="center"/>
        <w:rPr>
          <w:rFonts w:ascii="Calibri" w:hAnsi="Calibri" w:cs="Calibri"/>
          <w:b/>
          <w:sz w:val="32"/>
          <w:szCs w:val="32"/>
          <w:u w:val="single"/>
        </w:rPr>
      </w:pPr>
      <w:r>
        <w:rPr>
          <w:rFonts w:ascii="Calibri" w:hAnsi="Calibri" w:cs="Calibri"/>
          <w:b/>
          <w:sz w:val="32"/>
          <w:szCs w:val="32"/>
          <w:u w:val="single"/>
        </w:rPr>
        <w:lastRenderedPageBreak/>
        <w:t>School Meals</w:t>
      </w:r>
    </w:p>
    <w:p w:rsidR="00C04FD1" w:rsidRDefault="00C04FD1">
      <w:pPr>
        <w:jc w:val="center"/>
      </w:pPr>
    </w:p>
    <w:p w:rsidR="00BC4D34" w:rsidRDefault="00D56C7A">
      <w:pPr>
        <w:jc w:val="center"/>
        <w:rPr>
          <w:rFonts w:ascii="Calibri" w:hAnsi="Calibri" w:cs="Calibri"/>
        </w:rPr>
      </w:pPr>
      <w:r>
        <w:rPr>
          <w:rFonts w:ascii="Calibri" w:hAnsi="Calibri" w:cs="Calibri"/>
          <w:noProof/>
          <w:sz w:val="32"/>
          <w:szCs w:val="32"/>
          <w:lang w:eastAsia="en-GB"/>
        </w:rPr>
        <w:drawing>
          <wp:inline distT="0" distB="0" distL="0" distR="0" wp14:anchorId="119B0F21" wp14:editId="04A0146C">
            <wp:extent cx="1095375" cy="14382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95375" cy="1438275"/>
                    </a:xfrm>
                    <a:prstGeom prst="rect">
                      <a:avLst/>
                    </a:prstGeom>
                    <a:solidFill>
                      <a:srgbClr val="FFFFFF"/>
                    </a:solidFill>
                    <a:ln>
                      <a:noFill/>
                    </a:ln>
                  </pic:spPr>
                </pic:pic>
              </a:graphicData>
            </a:graphic>
          </wp:inline>
        </w:drawing>
      </w:r>
      <w:r w:rsidR="00BC4D34">
        <w:rPr>
          <w:rFonts w:ascii="Comic Sans MS" w:hAnsi="Comic Sans MS" w:cs="Comic Sans MS"/>
          <w:sz w:val="32"/>
          <w:szCs w:val="32"/>
        </w:rPr>
        <w:t xml:space="preserve">  </w:t>
      </w:r>
      <w:r>
        <w:rPr>
          <w:rFonts w:ascii="Comic Sans MS" w:hAnsi="Comic Sans MS" w:cs="Comic Sans MS"/>
          <w:noProof/>
          <w:sz w:val="32"/>
          <w:szCs w:val="32"/>
          <w:lang w:eastAsia="en-GB"/>
        </w:rPr>
        <w:drawing>
          <wp:inline distT="0" distB="0" distL="0" distR="0" wp14:anchorId="0C3C25E4" wp14:editId="7A864735">
            <wp:extent cx="1104900" cy="12668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04900" cy="1266825"/>
                    </a:xfrm>
                    <a:prstGeom prst="rect">
                      <a:avLst/>
                    </a:prstGeom>
                    <a:solidFill>
                      <a:srgbClr val="FFFFFF"/>
                    </a:solidFill>
                    <a:ln>
                      <a:noFill/>
                    </a:ln>
                  </pic:spPr>
                </pic:pic>
              </a:graphicData>
            </a:graphic>
          </wp:inline>
        </w:drawing>
      </w:r>
    </w:p>
    <w:p w:rsidR="00BE6CD7" w:rsidRPr="0047678F" w:rsidRDefault="009B11DA">
      <w:pPr>
        <w:jc w:val="both"/>
        <w:rPr>
          <w:rFonts w:ascii="Calibri" w:hAnsi="Calibri" w:cs="Calibri"/>
          <w:sz w:val="28"/>
          <w:szCs w:val="28"/>
        </w:rPr>
      </w:pPr>
      <w:r>
        <w:rPr>
          <w:rFonts w:ascii="Calibri" w:hAnsi="Calibri" w:cs="Calibri"/>
          <w:sz w:val="28"/>
          <w:szCs w:val="28"/>
        </w:rPr>
        <w:t xml:space="preserve">Children in Reception, </w:t>
      </w:r>
      <w:r w:rsidR="00BE6CD7" w:rsidRPr="0047678F">
        <w:rPr>
          <w:rFonts w:ascii="Calibri" w:hAnsi="Calibri" w:cs="Calibri"/>
          <w:sz w:val="28"/>
          <w:szCs w:val="28"/>
        </w:rPr>
        <w:t xml:space="preserve">Years 1 and 2 are entitled to receive </w:t>
      </w:r>
      <w:r w:rsidR="00660E3F" w:rsidRPr="0047678F">
        <w:rPr>
          <w:rFonts w:ascii="Calibri" w:hAnsi="Calibri" w:cs="Calibri"/>
          <w:sz w:val="28"/>
          <w:szCs w:val="28"/>
        </w:rPr>
        <w:t xml:space="preserve">Universal </w:t>
      </w:r>
      <w:r w:rsidR="00BE6CD7" w:rsidRPr="0047678F">
        <w:rPr>
          <w:rFonts w:ascii="Calibri" w:hAnsi="Calibri" w:cs="Calibri"/>
          <w:sz w:val="28"/>
          <w:szCs w:val="28"/>
        </w:rPr>
        <w:t xml:space="preserve">Free School meals. Children can choose from </w:t>
      </w:r>
      <w:r w:rsidR="00190F7E" w:rsidRPr="0047678F">
        <w:rPr>
          <w:rFonts w:ascii="Calibri" w:hAnsi="Calibri" w:cs="Calibri"/>
          <w:sz w:val="28"/>
          <w:szCs w:val="28"/>
        </w:rPr>
        <w:t>the hot meal on the menu or a de</w:t>
      </w:r>
      <w:r w:rsidR="00660E3F" w:rsidRPr="0047678F">
        <w:rPr>
          <w:rFonts w:ascii="Calibri" w:hAnsi="Calibri" w:cs="Calibri"/>
          <w:sz w:val="28"/>
          <w:szCs w:val="28"/>
        </w:rPr>
        <w:t xml:space="preserve">licious Jacket Potato. </w:t>
      </w:r>
      <w:r w:rsidR="00190F7E" w:rsidRPr="0047678F">
        <w:rPr>
          <w:rFonts w:ascii="Calibri" w:hAnsi="Calibri" w:cs="Calibri"/>
          <w:sz w:val="28"/>
          <w:szCs w:val="28"/>
        </w:rPr>
        <w:t>For KS2 children</w:t>
      </w:r>
      <w:r w:rsidR="00660E3F" w:rsidRPr="0047678F">
        <w:rPr>
          <w:rFonts w:ascii="Calibri" w:hAnsi="Calibri" w:cs="Calibri"/>
          <w:sz w:val="28"/>
          <w:szCs w:val="28"/>
        </w:rPr>
        <w:t>, (Years 3 to 6) who are not entitled to Free School Meals, school lunches can be ordered at the start of the day. School Packed lunches are also available.</w:t>
      </w:r>
    </w:p>
    <w:p w:rsidR="00BE6CD7" w:rsidRPr="0047678F" w:rsidRDefault="00BE6CD7">
      <w:pPr>
        <w:jc w:val="both"/>
        <w:rPr>
          <w:rFonts w:ascii="Calibri" w:hAnsi="Calibri" w:cs="Calibri"/>
          <w:sz w:val="28"/>
          <w:szCs w:val="28"/>
        </w:rPr>
      </w:pPr>
    </w:p>
    <w:p w:rsidR="00BC4D34" w:rsidRPr="0047678F" w:rsidRDefault="00BC4D34">
      <w:pPr>
        <w:jc w:val="both"/>
        <w:rPr>
          <w:rFonts w:ascii="Calibri" w:hAnsi="Calibri" w:cs="Calibri"/>
          <w:sz w:val="28"/>
          <w:szCs w:val="28"/>
        </w:rPr>
      </w:pPr>
      <w:r w:rsidRPr="0047678F">
        <w:rPr>
          <w:rFonts w:ascii="Calibri" w:hAnsi="Calibri" w:cs="Calibri"/>
          <w:sz w:val="28"/>
          <w:szCs w:val="28"/>
        </w:rPr>
        <w:t xml:space="preserve">We are very fortunate to have school meals cooked on the premises, serving a </w:t>
      </w:r>
      <w:r w:rsidR="00560487">
        <w:rPr>
          <w:rFonts w:ascii="Calibri" w:hAnsi="Calibri" w:cs="Calibri"/>
          <w:sz w:val="28"/>
          <w:szCs w:val="28"/>
        </w:rPr>
        <w:t>choice of main meal and dessert</w:t>
      </w:r>
      <w:r w:rsidR="000E7A25" w:rsidRPr="0047678F">
        <w:rPr>
          <w:rFonts w:ascii="Calibri" w:hAnsi="Calibri" w:cs="Calibri"/>
          <w:sz w:val="28"/>
          <w:szCs w:val="28"/>
        </w:rPr>
        <w:t xml:space="preserve">. </w:t>
      </w:r>
      <w:r w:rsidRPr="00392F9E">
        <w:rPr>
          <w:rFonts w:ascii="Calibri" w:hAnsi="Calibri" w:cs="Calibri"/>
          <w:sz w:val="28"/>
          <w:szCs w:val="28"/>
        </w:rPr>
        <w:t xml:space="preserve">It helps us if you can send one amount on Mondays in a named purse or envelope for the days that meals are required. You may pay in advance for several weeks but please remember to leave a note each Monday showing the </w:t>
      </w:r>
      <w:r w:rsidR="00FC7A93" w:rsidRPr="00392F9E">
        <w:rPr>
          <w:rFonts w:ascii="Calibri" w:hAnsi="Calibri" w:cs="Calibri"/>
          <w:sz w:val="28"/>
          <w:szCs w:val="28"/>
        </w:rPr>
        <w:t>day’s</w:t>
      </w:r>
      <w:r w:rsidRPr="00392F9E">
        <w:rPr>
          <w:rFonts w:ascii="Calibri" w:hAnsi="Calibri" w:cs="Calibri"/>
          <w:sz w:val="28"/>
          <w:szCs w:val="28"/>
        </w:rPr>
        <w:t xml:space="preserve"> meals are required. Cheques are accepted and should be made out to </w:t>
      </w:r>
      <w:r w:rsidR="001E70C3">
        <w:rPr>
          <w:rFonts w:ascii="Calibri" w:hAnsi="Calibri" w:cs="Calibri"/>
          <w:b/>
          <w:sz w:val="28"/>
          <w:szCs w:val="28"/>
        </w:rPr>
        <w:t>Harnser Federation</w:t>
      </w:r>
      <w:r w:rsidRPr="00392F9E">
        <w:rPr>
          <w:rFonts w:ascii="Calibri" w:hAnsi="Calibri" w:cs="Calibri"/>
          <w:b/>
          <w:sz w:val="28"/>
          <w:szCs w:val="28"/>
        </w:rPr>
        <w:t>.</w:t>
      </w:r>
      <w:r w:rsidRPr="00392F9E">
        <w:rPr>
          <w:rFonts w:ascii="Calibri" w:hAnsi="Calibri" w:cs="Calibri"/>
          <w:sz w:val="28"/>
          <w:szCs w:val="28"/>
        </w:rPr>
        <w:t xml:space="preserve"> Please see the school secretary if you wish to apply for free school meals, which include hot </w:t>
      </w:r>
      <w:r w:rsidRPr="0047678F">
        <w:rPr>
          <w:rFonts w:ascii="Calibri" w:hAnsi="Calibri" w:cs="Calibri"/>
          <w:sz w:val="28"/>
          <w:szCs w:val="28"/>
        </w:rPr>
        <w:t>dinners and packed lunches. If you prefer to provide your own packed lunch, please ensure the meal does not include fizzy drinks, chocolate bars or sweets of any kind</w:t>
      </w:r>
      <w:r w:rsidRPr="0047678F">
        <w:rPr>
          <w:rFonts w:ascii="Calibri" w:hAnsi="Calibri" w:cs="Calibri"/>
          <w:color w:val="CC0000"/>
          <w:sz w:val="28"/>
          <w:szCs w:val="28"/>
        </w:rPr>
        <w:t>.</w:t>
      </w:r>
      <w:r w:rsidRPr="0047678F">
        <w:rPr>
          <w:rFonts w:ascii="Calibri" w:hAnsi="Calibri" w:cs="Calibri"/>
          <w:sz w:val="28"/>
          <w:szCs w:val="28"/>
        </w:rPr>
        <w:t xml:space="preserve"> We are not able to give credit for school meals.</w:t>
      </w:r>
    </w:p>
    <w:p w:rsidR="00BC4D34" w:rsidRPr="0047678F" w:rsidRDefault="00BC4D34">
      <w:pPr>
        <w:rPr>
          <w:rFonts w:ascii="Calibri" w:hAnsi="Calibri" w:cs="Calibri"/>
          <w:sz w:val="28"/>
          <w:szCs w:val="28"/>
        </w:rPr>
      </w:pPr>
    </w:p>
    <w:p w:rsidR="0047678F" w:rsidRPr="00E22834" w:rsidRDefault="00BC4D34">
      <w:pPr>
        <w:jc w:val="both"/>
        <w:rPr>
          <w:rFonts w:ascii="Calibri" w:hAnsi="Calibri" w:cs="Calibri"/>
          <w:sz w:val="28"/>
          <w:szCs w:val="28"/>
        </w:rPr>
      </w:pPr>
      <w:r w:rsidRPr="0047678F">
        <w:rPr>
          <w:rFonts w:ascii="Calibri" w:hAnsi="Calibri" w:cs="Calibri"/>
          <w:sz w:val="28"/>
          <w:szCs w:val="28"/>
        </w:rPr>
        <w:t>Please let us know if your child cannot eat certain foods for any reason. Special diets can be catered for, including those with a vegetarian diet. The school meals cater for a range of tastes and there is an emphasis on fresh and healthy food. A copy of the menu is sent home each term.</w:t>
      </w:r>
    </w:p>
    <w:p w:rsidR="007A71BE" w:rsidRDefault="007A71BE" w:rsidP="00E22834">
      <w:pPr>
        <w:jc w:val="center"/>
        <w:rPr>
          <w:rFonts w:ascii="Comic Sans MS" w:hAnsi="Comic Sans MS" w:cs="Comic Sans MS"/>
          <w:b/>
          <w:sz w:val="32"/>
          <w:szCs w:val="32"/>
          <w:u w:val="single"/>
        </w:rPr>
      </w:pPr>
    </w:p>
    <w:p w:rsidR="00962497" w:rsidRDefault="00D56C7A" w:rsidP="00E22834">
      <w:pPr>
        <w:jc w:val="center"/>
        <w:rPr>
          <w:rFonts w:ascii="Comic Sans MS" w:hAnsi="Comic Sans MS" w:cs="Comic Sans MS"/>
          <w:b/>
          <w:sz w:val="32"/>
          <w:szCs w:val="32"/>
          <w:u w:val="single"/>
        </w:rPr>
      </w:pPr>
      <w:r>
        <w:rPr>
          <w:rFonts w:ascii="Arial" w:hAnsi="Arial" w:cs="Arial"/>
          <w:b/>
          <w:noProof/>
          <w:sz w:val="32"/>
          <w:szCs w:val="32"/>
          <w:shd w:val="clear" w:color="auto" w:fill="FFFF00"/>
          <w:lang w:eastAsia="en-GB"/>
        </w:rPr>
        <w:drawing>
          <wp:inline distT="0" distB="0" distL="0" distR="0" wp14:anchorId="549A10C0" wp14:editId="3581725D">
            <wp:extent cx="4000500" cy="31146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00500" cy="3114675"/>
                    </a:xfrm>
                    <a:prstGeom prst="rect">
                      <a:avLst/>
                    </a:prstGeom>
                    <a:solidFill>
                      <a:srgbClr val="FFFFFF"/>
                    </a:solidFill>
                    <a:ln>
                      <a:noFill/>
                    </a:ln>
                  </pic:spPr>
                </pic:pic>
              </a:graphicData>
            </a:graphic>
          </wp:inline>
        </w:drawing>
      </w:r>
    </w:p>
    <w:p w:rsidR="00FC139B" w:rsidRPr="00FC139B" w:rsidRDefault="00FC139B" w:rsidP="00FC139B">
      <w:pPr>
        <w:shd w:val="clear" w:color="auto" w:fill="FFFFFF"/>
        <w:suppressAutoHyphens w:val="0"/>
        <w:rPr>
          <w:rFonts w:ascii="Arial" w:hAnsi="Arial" w:cs="Arial"/>
          <w:color w:val="222222"/>
          <w:sz w:val="19"/>
          <w:szCs w:val="19"/>
          <w:lang w:eastAsia="en-GB"/>
        </w:rPr>
      </w:pPr>
    </w:p>
    <w:p w:rsidR="00BC4D34" w:rsidRPr="0047678F" w:rsidRDefault="00BC4D34" w:rsidP="00B4424D">
      <w:pPr>
        <w:rPr>
          <w:rFonts w:ascii="Comic Sans MS" w:hAnsi="Comic Sans MS" w:cs="Comic Sans MS"/>
          <w:b/>
          <w:sz w:val="28"/>
          <w:szCs w:val="28"/>
          <w:u w:val="single"/>
        </w:rPr>
      </w:pPr>
      <w:r w:rsidRPr="0047678F">
        <w:rPr>
          <w:rFonts w:ascii="Calibri" w:hAnsi="Calibri" w:cs="Calibri"/>
          <w:b/>
          <w:sz w:val="28"/>
          <w:szCs w:val="28"/>
          <w:u w:val="single"/>
        </w:rPr>
        <w:lastRenderedPageBreak/>
        <w:t>Medication</w:t>
      </w:r>
    </w:p>
    <w:p w:rsidR="00BC4D34" w:rsidRPr="0047678F" w:rsidRDefault="00BC4D34">
      <w:pPr>
        <w:jc w:val="both"/>
        <w:rPr>
          <w:rFonts w:ascii="Calibri" w:hAnsi="Calibri" w:cs="Calibri"/>
          <w:sz w:val="28"/>
          <w:szCs w:val="28"/>
        </w:rPr>
      </w:pPr>
      <w:r w:rsidRPr="0047678F">
        <w:rPr>
          <w:rFonts w:ascii="Calibri" w:hAnsi="Calibri" w:cs="Calibri"/>
          <w:sz w:val="28"/>
          <w:szCs w:val="28"/>
        </w:rPr>
        <w:t>If your child is taking a prescribed course of medicine and it is essential that a dose is required during the school day, we are able, in most circumstances, to arrange for its administration. Medicines can only be given in school in conjunction with the school’s Administration of Medicines Policy (</w:t>
      </w:r>
      <w:r w:rsidR="000E7A25" w:rsidRPr="0047678F">
        <w:rPr>
          <w:rFonts w:ascii="Calibri" w:hAnsi="Calibri" w:cs="Calibri"/>
          <w:b/>
          <w:sz w:val="28"/>
          <w:szCs w:val="28"/>
        </w:rPr>
        <w:t>please see our website</w:t>
      </w:r>
      <w:r w:rsidRPr="0047678F">
        <w:rPr>
          <w:rFonts w:ascii="Calibri" w:hAnsi="Calibri" w:cs="Calibri"/>
          <w:sz w:val="28"/>
          <w:szCs w:val="28"/>
        </w:rPr>
        <w:t>) All medicine must be prescribed by a doctor, clearly labelled with the child’s name, the dosage and with suitable equipment for administration. We have no refrigeration facilities for medicines in school. All medicines must be brought to and collected from the school office by an adult and a permission form must be signed at the beginning of a course of medication.</w:t>
      </w:r>
      <w:r w:rsidRPr="0047678F">
        <w:rPr>
          <w:rFonts w:ascii="Calibri" w:hAnsi="Calibri" w:cs="Calibri"/>
          <w:i/>
          <w:sz w:val="28"/>
          <w:szCs w:val="28"/>
          <w:shd w:val="clear" w:color="auto" w:fill="FFFF00"/>
        </w:rPr>
        <w:t xml:space="preserve"> </w:t>
      </w:r>
    </w:p>
    <w:p w:rsidR="00BC4D34" w:rsidRPr="00236109" w:rsidRDefault="00BC4D34">
      <w:pPr>
        <w:rPr>
          <w:rFonts w:ascii="Calibri" w:hAnsi="Calibri" w:cs="Calibri"/>
          <w:sz w:val="16"/>
          <w:szCs w:val="16"/>
        </w:rPr>
      </w:pPr>
    </w:p>
    <w:p w:rsidR="00DD7660" w:rsidRPr="00DD7660" w:rsidRDefault="00DD7660" w:rsidP="00DD7660">
      <w:pPr>
        <w:jc w:val="center"/>
        <w:rPr>
          <w:rFonts w:ascii="Calibri" w:hAnsi="Calibri" w:cs="Calibri"/>
          <w:b/>
          <w:sz w:val="28"/>
          <w:szCs w:val="28"/>
          <w:u w:val="single"/>
        </w:rPr>
      </w:pPr>
      <w:r w:rsidRPr="00DD7660">
        <w:rPr>
          <w:rFonts w:ascii="Calibri" w:hAnsi="Calibri" w:cs="Calibri"/>
          <w:b/>
          <w:sz w:val="28"/>
          <w:szCs w:val="28"/>
          <w:u w:val="single"/>
        </w:rPr>
        <w:t>Health and Safety</w:t>
      </w:r>
    </w:p>
    <w:p w:rsidR="001E70C3" w:rsidRDefault="00DD7660" w:rsidP="00E22834">
      <w:pPr>
        <w:rPr>
          <w:rFonts w:ascii="Calibri" w:hAnsi="Calibri" w:cs="Calibri"/>
          <w:sz w:val="28"/>
          <w:szCs w:val="28"/>
        </w:rPr>
      </w:pPr>
      <w:r w:rsidRPr="00DD7660">
        <w:rPr>
          <w:rFonts w:ascii="Calibri" w:hAnsi="Calibri" w:cs="Calibri"/>
          <w:sz w:val="28"/>
          <w:szCs w:val="28"/>
        </w:rPr>
        <w:t xml:space="preserve">We have a Health and Safety Policy and provide a safe secure environment. We work in accordance with Norfolk County Council and carry out regular Health and Safety inspections and fire drills. At all times, we ensure that appropriate pupil/adult ratios are maintained and risk assessments are carried out for all activities and school trips. </w:t>
      </w:r>
    </w:p>
    <w:p w:rsidR="00E22834" w:rsidRPr="00E22834" w:rsidRDefault="00E22834" w:rsidP="00E22834">
      <w:pPr>
        <w:rPr>
          <w:rFonts w:ascii="Calibri" w:hAnsi="Calibri" w:cs="Calibri"/>
          <w:sz w:val="28"/>
          <w:szCs w:val="28"/>
        </w:rPr>
      </w:pPr>
    </w:p>
    <w:p w:rsidR="00DD7660" w:rsidRPr="00ED4285" w:rsidRDefault="00ED4285" w:rsidP="00ED4285">
      <w:pPr>
        <w:rPr>
          <w:rFonts w:ascii="Calibri" w:hAnsi="Calibri" w:cs="Calibri"/>
          <w:sz w:val="28"/>
          <w:szCs w:val="28"/>
          <w:u w:val="single"/>
        </w:rPr>
      </w:pPr>
      <w:r w:rsidRPr="00ED4285">
        <w:rPr>
          <w:rFonts w:ascii="Calibri" w:hAnsi="Calibri" w:cs="Calibri"/>
          <w:sz w:val="28"/>
          <w:szCs w:val="28"/>
          <w:u w:val="single"/>
        </w:rPr>
        <w:t xml:space="preserve">Adverse </w:t>
      </w:r>
      <w:r w:rsidR="00DD7660" w:rsidRPr="00ED4285">
        <w:rPr>
          <w:rFonts w:ascii="Calibri" w:hAnsi="Calibri" w:cs="Calibri"/>
          <w:sz w:val="28"/>
          <w:szCs w:val="28"/>
          <w:u w:val="single"/>
        </w:rPr>
        <w:t>Weather</w:t>
      </w:r>
    </w:p>
    <w:p w:rsidR="00236109" w:rsidRPr="00DD7660" w:rsidRDefault="00DD7660" w:rsidP="00895C92">
      <w:pPr>
        <w:rPr>
          <w:rFonts w:ascii="Calibri" w:hAnsi="Calibri" w:cs="Calibri"/>
          <w:sz w:val="28"/>
          <w:szCs w:val="28"/>
        </w:rPr>
      </w:pPr>
      <w:r w:rsidRPr="00DD7660">
        <w:rPr>
          <w:rFonts w:ascii="Calibri" w:hAnsi="Calibri" w:cs="Calibri"/>
          <w:sz w:val="28"/>
          <w:szCs w:val="28"/>
        </w:rPr>
        <w:t>If the school has to close due to extreme weather conditions, parents are advised to listen to BBC Radio Norfolk or Heart FM which gives local school closures at regular intervals or to look on the Norfolk County Council school closures website. Parents also receive text updates.</w:t>
      </w:r>
    </w:p>
    <w:p w:rsidR="00DD7660" w:rsidRDefault="00DD7660" w:rsidP="00560487">
      <w:pPr>
        <w:rPr>
          <w:rFonts w:ascii="Calibri" w:hAnsi="Calibri" w:cs="Calibri"/>
          <w:b/>
          <w:sz w:val="32"/>
          <w:szCs w:val="32"/>
          <w:u w:val="single"/>
        </w:rPr>
      </w:pPr>
    </w:p>
    <w:p w:rsidR="00BC4D34" w:rsidRDefault="00BC4D34" w:rsidP="00C04FD1">
      <w:pPr>
        <w:jc w:val="center"/>
        <w:rPr>
          <w:rFonts w:ascii="Calibri" w:hAnsi="Calibri" w:cs="Calibri"/>
          <w:b/>
          <w:sz w:val="32"/>
          <w:szCs w:val="32"/>
          <w:u w:val="single"/>
        </w:rPr>
      </w:pPr>
      <w:r>
        <w:rPr>
          <w:rFonts w:ascii="Calibri" w:hAnsi="Calibri" w:cs="Calibri"/>
          <w:b/>
          <w:sz w:val="32"/>
          <w:szCs w:val="32"/>
          <w:u w:val="single"/>
        </w:rPr>
        <w:t>Special Needs</w:t>
      </w:r>
      <w:r w:rsidR="002677F8">
        <w:rPr>
          <w:rFonts w:ascii="Calibri" w:hAnsi="Calibri" w:cs="Calibri"/>
          <w:b/>
          <w:sz w:val="32"/>
          <w:szCs w:val="32"/>
          <w:u w:val="single"/>
        </w:rPr>
        <w:t xml:space="preserve"> (SEND)</w:t>
      </w:r>
    </w:p>
    <w:p w:rsidR="007A71BE" w:rsidRDefault="007A71BE" w:rsidP="00C04FD1">
      <w:pPr>
        <w:jc w:val="center"/>
        <w:rPr>
          <w:rFonts w:ascii="Comic Sans MS" w:hAnsi="Comic Sans MS" w:cs="Comic Sans MS"/>
          <w:b/>
          <w:sz w:val="16"/>
          <w:szCs w:val="16"/>
          <w:u w:val="single"/>
        </w:rPr>
      </w:pPr>
    </w:p>
    <w:p w:rsidR="00BC4D34" w:rsidRPr="000E7A25" w:rsidRDefault="00BA0BD2" w:rsidP="000E7A25">
      <w:pPr>
        <w:rPr>
          <w:rFonts w:asciiTheme="minorHAnsi" w:hAnsiTheme="minorHAnsi" w:cs="Comic Sans MS"/>
          <w:sz w:val="28"/>
          <w:szCs w:val="28"/>
        </w:rPr>
      </w:pPr>
      <w:r w:rsidRPr="000E7A25">
        <w:rPr>
          <w:rFonts w:asciiTheme="minorHAnsi" w:hAnsiTheme="minorHAnsi" w:cs="Comic Sans MS"/>
          <w:sz w:val="28"/>
          <w:szCs w:val="28"/>
        </w:rPr>
        <w:t>Children are all individuals and develop at their own individual pace. Where</w:t>
      </w:r>
      <w:r w:rsidR="000E7A25" w:rsidRPr="000E7A25">
        <w:rPr>
          <w:rFonts w:asciiTheme="minorHAnsi" w:hAnsiTheme="minorHAnsi" w:cs="Comic Sans MS"/>
          <w:sz w:val="28"/>
          <w:szCs w:val="28"/>
        </w:rPr>
        <w:t xml:space="preserve"> </w:t>
      </w:r>
      <w:r w:rsidRPr="000E7A25">
        <w:rPr>
          <w:rFonts w:asciiTheme="minorHAnsi" w:hAnsiTheme="minorHAnsi" w:cs="Comic Sans MS"/>
          <w:sz w:val="28"/>
          <w:szCs w:val="28"/>
        </w:rPr>
        <w:t>we feel that a child is not achieving as well as we would expect we would start</w:t>
      </w:r>
      <w:r w:rsidR="000E7A25" w:rsidRPr="000E7A25">
        <w:rPr>
          <w:rFonts w:asciiTheme="minorHAnsi" w:hAnsiTheme="minorHAnsi" w:cs="Comic Sans MS"/>
          <w:sz w:val="28"/>
          <w:szCs w:val="28"/>
        </w:rPr>
        <w:t xml:space="preserve"> </w:t>
      </w:r>
      <w:r w:rsidRPr="000E7A25">
        <w:rPr>
          <w:rFonts w:asciiTheme="minorHAnsi" w:hAnsiTheme="minorHAnsi" w:cs="Comic Sans MS"/>
          <w:sz w:val="28"/>
          <w:szCs w:val="28"/>
        </w:rPr>
        <w:t>a process of identifying and addressing his/her special needs.</w:t>
      </w:r>
      <w:r w:rsidR="000E7A25" w:rsidRPr="000E7A25">
        <w:rPr>
          <w:rFonts w:asciiTheme="minorHAnsi" w:hAnsiTheme="minorHAnsi" w:cs="Comic Sans MS"/>
          <w:sz w:val="28"/>
          <w:szCs w:val="28"/>
        </w:rPr>
        <w:t xml:space="preserve"> </w:t>
      </w:r>
      <w:r w:rsidRPr="000E7A25">
        <w:rPr>
          <w:rFonts w:asciiTheme="minorHAnsi" w:hAnsiTheme="minorHAnsi" w:cs="Comic Sans MS"/>
          <w:sz w:val="28"/>
          <w:szCs w:val="28"/>
        </w:rPr>
        <w:t>The child’s teacher, the Special Needs coordinator and parents discuss the</w:t>
      </w:r>
      <w:r w:rsidR="000E7A25" w:rsidRPr="000E7A25">
        <w:rPr>
          <w:rFonts w:asciiTheme="minorHAnsi" w:hAnsiTheme="minorHAnsi" w:cs="Comic Sans MS"/>
          <w:sz w:val="28"/>
          <w:szCs w:val="28"/>
        </w:rPr>
        <w:t xml:space="preserve"> </w:t>
      </w:r>
      <w:r w:rsidRPr="000E7A25">
        <w:rPr>
          <w:rFonts w:asciiTheme="minorHAnsi" w:hAnsiTheme="minorHAnsi" w:cs="Comic Sans MS"/>
          <w:sz w:val="28"/>
          <w:szCs w:val="28"/>
        </w:rPr>
        <w:t>child’s strengths and weaknesses and suggest appropriate strategies or</w:t>
      </w:r>
      <w:r w:rsidR="000E7A25" w:rsidRPr="000E7A25">
        <w:rPr>
          <w:rFonts w:asciiTheme="minorHAnsi" w:hAnsiTheme="minorHAnsi" w:cs="Comic Sans MS"/>
          <w:sz w:val="28"/>
          <w:szCs w:val="28"/>
        </w:rPr>
        <w:t xml:space="preserve"> </w:t>
      </w:r>
      <w:r w:rsidRPr="000E7A25">
        <w:rPr>
          <w:rFonts w:asciiTheme="minorHAnsi" w:hAnsiTheme="minorHAnsi" w:cs="Comic Sans MS"/>
          <w:sz w:val="28"/>
          <w:szCs w:val="28"/>
        </w:rPr>
        <w:t>learning programmes. This may include giving a child extra support on an</w:t>
      </w:r>
      <w:r w:rsidR="000E7A25" w:rsidRPr="000E7A25">
        <w:rPr>
          <w:rFonts w:asciiTheme="minorHAnsi" w:hAnsiTheme="minorHAnsi" w:cs="Comic Sans MS"/>
          <w:sz w:val="28"/>
          <w:szCs w:val="28"/>
        </w:rPr>
        <w:t xml:space="preserve"> </w:t>
      </w:r>
      <w:r w:rsidRPr="000E7A25">
        <w:rPr>
          <w:rFonts w:asciiTheme="minorHAnsi" w:hAnsiTheme="minorHAnsi" w:cs="Comic Sans MS"/>
          <w:sz w:val="28"/>
          <w:szCs w:val="28"/>
        </w:rPr>
        <w:t>individual or small group basis.</w:t>
      </w:r>
      <w:r w:rsidR="000E7A25" w:rsidRPr="000E7A25">
        <w:rPr>
          <w:rFonts w:asciiTheme="minorHAnsi" w:hAnsiTheme="minorHAnsi" w:cs="Comic Sans MS"/>
          <w:sz w:val="28"/>
          <w:szCs w:val="28"/>
        </w:rPr>
        <w:t xml:space="preserve"> </w:t>
      </w:r>
      <w:r w:rsidRPr="000E7A25">
        <w:rPr>
          <w:rFonts w:asciiTheme="minorHAnsi" w:hAnsiTheme="minorHAnsi" w:cs="Comic Sans MS"/>
          <w:sz w:val="28"/>
          <w:szCs w:val="28"/>
        </w:rPr>
        <w:t>If the child’s progress is still very slow, with the agreement of the parents, we</w:t>
      </w:r>
      <w:r w:rsidR="000E7A25" w:rsidRPr="000E7A25">
        <w:rPr>
          <w:rFonts w:asciiTheme="minorHAnsi" w:hAnsiTheme="minorHAnsi" w:cs="Comic Sans MS"/>
          <w:sz w:val="28"/>
          <w:szCs w:val="28"/>
        </w:rPr>
        <w:t xml:space="preserve"> </w:t>
      </w:r>
      <w:r w:rsidRPr="000E7A25">
        <w:rPr>
          <w:rFonts w:asciiTheme="minorHAnsi" w:hAnsiTheme="minorHAnsi" w:cs="Comic Sans MS"/>
          <w:sz w:val="28"/>
          <w:szCs w:val="28"/>
        </w:rPr>
        <w:t>may call upon the advice of another processional such as an advisory</w:t>
      </w:r>
      <w:r w:rsidR="000E7A25" w:rsidRPr="000E7A25">
        <w:rPr>
          <w:rFonts w:asciiTheme="minorHAnsi" w:hAnsiTheme="minorHAnsi" w:cs="Comic Sans MS"/>
          <w:sz w:val="28"/>
          <w:szCs w:val="28"/>
        </w:rPr>
        <w:t xml:space="preserve"> </w:t>
      </w:r>
      <w:r w:rsidRPr="000E7A25">
        <w:rPr>
          <w:rFonts w:asciiTheme="minorHAnsi" w:hAnsiTheme="minorHAnsi" w:cs="Comic Sans MS"/>
          <w:sz w:val="28"/>
          <w:szCs w:val="28"/>
        </w:rPr>
        <w:t>teacher, educational psychologist, speech therapist or occupational therapist.</w:t>
      </w:r>
      <w:r w:rsidR="000E7A25" w:rsidRPr="000E7A25">
        <w:rPr>
          <w:rFonts w:asciiTheme="minorHAnsi" w:hAnsiTheme="minorHAnsi" w:cs="Comic Sans MS"/>
          <w:sz w:val="28"/>
          <w:szCs w:val="28"/>
        </w:rPr>
        <w:t xml:space="preserve"> </w:t>
      </w:r>
      <w:r w:rsidRPr="000E7A25">
        <w:rPr>
          <w:rFonts w:asciiTheme="minorHAnsi" w:hAnsiTheme="minorHAnsi" w:cs="Comic Sans MS"/>
          <w:sz w:val="28"/>
          <w:szCs w:val="28"/>
        </w:rPr>
        <w:t>Children whose learning is more severely hindered due to visual or hearing</w:t>
      </w:r>
      <w:r w:rsidR="000E7A25" w:rsidRPr="000E7A25">
        <w:rPr>
          <w:rFonts w:asciiTheme="minorHAnsi" w:hAnsiTheme="minorHAnsi" w:cs="Comic Sans MS"/>
          <w:sz w:val="28"/>
          <w:szCs w:val="28"/>
        </w:rPr>
        <w:t xml:space="preserve"> </w:t>
      </w:r>
      <w:r w:rsidRPr="000E7A25">
        <w:rPr>
          <w:rFonts w:asciiTheme="minorHAnsi" w:hAnsiTheme="minorHAnsi" w:cs="Comic Sans MS"/>
          <w:sz w:val="28"/>
          <w:szCs w:val="28"/>
        </w:rPr>
        <w:t>impairment, specific learning difficulties (dyslexia), emotional/behavioural</w:t>
      </w:r>
      <w:r w:rsidR="000E7A25" w:rsidRPr="000E7A25">
        <w:rPr>
          <w:rFonts w:asciiTheme="minorHAnsi" w:hAnsiTheme="minorHAnsi" w:cs="Comic Sans MS"/>
          <w:sz w:val="28"/>
          <w:szCs w:val="28"/>
        </w:rPr>
        <w:t xml:space="preserve"> </w:t>
      </w:r>
      <w:r w:rsidRPr="000E7A25">
        <w:rPr>
          <w:rFonts w:asciiTheme="minorHAnsi" w:hAnsiTheme="minorHAnsi" w:cs="Comic Sans MS"/>
          <w:sz w:val="28"/>
          <w:szCs w:val="28"/>
        </w:rPr>
        <w:t>difficulties or poor coordination may be recommended for a formal</w:t>
      </w:r>
      <w:r w:rsidR="000E7A25" w:rsidRPr="000E7A25">
        <w:rPr>
          <w:rFonts w:asciiTheme="minorHAnsi" w:hAnsiTheme="minorHAnsi" w:cs="Comic Sans MS"/>
          <w:sz w:val="28"/>
          <w:szCs w:val="28"/>
        </w:rPr>
        <w:t xml:space="preserve"> </w:t>
      </w:r>
      <w:r w:rsidRPr="000E7A25">
        <w:rPr>
          <w:rFonts w:asciiTheme="minorHAnsi" w:hAnsiTheme="minorHAnsi" w:cs="Comic Sans MS"/>
          <w:sz w:val="28"/>
          <w:szCs w:val="28"/>
        </w:rPr>
        <w:t>assessment. This will give a clearer picture of the child’s abilities and may</w:t>
      </w:r>
      <w:r w:rsidR="000E7A25" w:rsidRPr="000E7A25">
        <w:rPr>
          <w:rFonts w:asciiTheme="minorHAnsi" w:hAnsiTheme="minorHAnsi" w:cs="Comic Sans MS"/>
          <w:sz w:val="28"/>
          <w:szCs w:val="28"/>
        </w:rPr>
        <w:t xml:space="preserve"> </w:t>
      </w:r>
      <w:r w:rsidRPr="000E7A25">
        <w:rPr>
          <w:rFonts w:asciiTheme="minorHAnsi" w:hAnsiTheme="minorHAnsi" w:cs="Comic Sans MS"/>
          <w:sz w:val="28"/>
          <w:szCs w:val="28"/>
        </w:rPr>
        <w:t>result in a statement of the child’s Special Education Needs and extra</w:t>
      </w:r>
      <w:r w:rsidR="000E7A25" w:rsidRPr="000E7A25">
        <w:rPr>
          <w:rFonts w:asciiTheme="minorHAnsi" w:hAnsiTheme="minorHAnsi" w:cs="Comic Sans MS"/>
          <w:sz w:val="28"/>
          <w:szCs w:val="28"/>
        </w:rPr>
        <w:t xml:space="preserve"> </w:t>
      </w:r>
      <w:r w:rsidRPr="000E7A25">
        <w:rPr>
          <w:rFonts w:asciiTheme="minorHAnsi" w:hAnsiTheme="minorHAnsi" w:cs="Comic Sans MS"/>
          <w:sz w:val="28"/>
          <w:szCs w:val="28"/>
        </w:rPr>
        <w:t>resources to meet those needs.</w:t>
      </w:r>
      <w:r w:rsidR="000E7A25" w:rsidRPr="000E7A25">
        <w:rPr>
          <w:rFonts w:asciiTheme="minorHAnsi" w:hAnsiTheme="minorHAnsi" w:cs="Comic Sans MS"/>
          <w:sz w:val="28"/>
          <w:szCs w:val="28"/>
        </w:rPr>
        <w:t xml:space="preserve"> </w:t>
      </w:r>
      <w:r w:rsidRPr="000E7A25">
        <w:rPr>
          <w:rFonts w:asciiTheme="minorHAnsi" w:hAnsiTheme="minorHAnsi" w:cs="Comic Sans MS"/>
          <w:sz w:val="28"/>
          <w:szCs w:val="28"/>
        </w:rPr>
        <w:t>Parents are always involved in discussions from the beginning and no</w:t>
      </w:r>
      <w:r w:rsidR="000E7A25" w:rsidRPr="000E7A25">
        <w:rPr>
          <w:rFonts w:asciiTheme="minorHAnsi" w:hAnsiTheme="minorHAnsi" w:cs="Comic Sans MS"/>
          <w:sz w:val="28"/>
          <w:szCs w:val="28"/>
        </w:rPr>
        <w:t xml:space="preserve"> </w:t>
      </w:r>
      <w:r w:rsidRPr="000E7A25">
        <w:rPr>
          <w:rFonts w:asciiTheme="minorHAnsi" w:hAnsiTheme="minorHAnsi" w:cs="Comic Sans MS"/>
          <w:sz w:val="28"/>
          <w:szCs w:val="28"/>
        </w:rPr>
        <w:t>decisions are made without parental agreement.</w:t>
      </w:r>
    </w:p>
    <w:p w:rsidR="00B07FEE" w:rsidRDefault="00B07FEE">
      <w:pPr>
        <w:jc w:val="both"/>
        <w:rPr>
          <w:rFonts w:ascii="Calibri" w:hAnsi="Calibri" w:cs="Calibri"/>
          <w:sz w:val="28"/>
          <w:szCs w:val="28"/>
        </w:rPr>
      </w:pPr>
    </w:p>
    <w:p w:rsidR="00BC4D34" w:rsidRPr="000E7A25" w:rsidRDefault="00BC4D34">
      <w:pPr>
        <w:jc w:val="both"/>
        <w:rPr>
          <w:rFonts w:ascii="Calibri" w:hAnsi="Calibri" w:cs="Calibri"/>
          <w:sz w:val="28"/>
          <w:szCs w:val="28"/>
        </w:rPr>
      </w:pPr>
      <w:r w:rsidRPr="000E7A25">
        <w:rPr>
          <w:rFonts w:ascii="Calibri" w:hAnsi="Calibri" w:cs="Calibri"/>
          <w:sz w:val="28"/>
          <w:szCs w:val="28"/>
        </w:rPr>
        <w:t xml:space="preserve">Children all have different needs. Some children need more support than others to help them learn in school. Some difficulties are temporary and some may be long term. In either case, the school will want to work closely with parents to help resolve any problems. The school has an excellent record of working closely with parents and outside agencies to ensure high standards of education and care for all pupils.  Any child with Special </w:t>
      </w:r>
      <w:r w:rsidRPr="000E7A25">
        <w:rPr>
          <w:rFonts w:ascii="Calibri" w:hAnsi="Calibri" w:cs="Calibri"/>
          <w:sz w:val="28"/>
          <w:szCs w:val="28"/>
        </w:rPr>
        <w:lastRenderedPageBreak/>
        <w:t>Educational Needs is monitored regularly by the class teacher &amp; SEN</w:t>
      </w:r>
      <w:r w:rsidR="002677F8" w:rsidRPr="000E7A25">
        <w:rPr>
          <w:rFonts w:ascii="Calibri" w:hAnsi="Calibri" w:cs="Calibri"/>
          <w:sz w:val="28"/>
          <w:szCs w:val="28"/>
        </w:rPr>
        <w:t>D</w:t>
      </w:r>
      <w:r w:rsidRPr="000E7A25">
        <w:rPr>
          <w:rFonts w:ascii="Calibri" w:hAnsi="Calibri" w:cs="Calibri"/>
          <w:sz w:val="28"/>
          <w:szCs w:val="28"/>
        </w:rPr>
        <w:t xml:space="preserve"> Coordinator. Individual Education Plans are developed and discussed with parents. At termly meetings, extended professional advice may be requested from the Special Needs Support Team. </w:t>
      </w:r>
      <w:r w:rsidR="002677F8" w:rsidRPr="000E7A25">
        <w:rPr>
          <w:rFonts w:ascii="Calibri" w:hAnsi="Calibri" w:cs="Calibri"/>
          <w:sz w:val="28"/>
          <w:szCs w:val="28"/>
        </w:rPr>
        <w:t>More Able</w:t>
      </w:r>
      <w:r w:rsidRPr="000E7A25">
        <w:rPr>
          <w:rFonts w:ascii="Calibri" w:hAnsi="Calibri" w:cs="Calibri"/>
          <w:sz w:val="28"/>
          <w:szCs w:val="28"/>
        </w:rPr>
        <w:t xml:space="preserve"> pupils may also be seen to have Special Needs and support is offered to help those children extend &amp; develop their learning.</w:t>
      </w:r>
    </w:p>
    <w:p w:rsidR="001E70C3" w:rsidRDefault="001E70C3" w:rsidP="00560487">
      <w:pPr>
        <w:rPr>
          <w:rFonts w:ascii="Calibri" w:hAnsi="Calibri" w:cs="Calibri"/>
          <w:b/>
          <w:sz w:val="32"/>
          <w:szCs w:val="32"/>
          <w:u w:val="single"/>
        </w:rPr>
      </w:pPr>
    </w:p>
    <w:p w:rsidR="00E22834" w:rsidRDefault="00E22834" w:rsidP="00560487">
      <w:pPr>
        <w:rPr>
          <w:rFonts w:ascii="Calibri" w:hAnsi="Calibri" w:cs="Calibri"/>
          <w:b/>
          <w:sz w:val="32"/>
          <w:szCs w:val="32"/>
          <w:u w:val="single"/>
        </w:rPr>
      </w:pPr>
    </w:p>
    <w:p w:rsidR="00E22834" w:rsidRDefault="00E22834" w:rsidP="00560487">
      <w:pPr>
        <w:rPr>
          <w:rFonts w:ascii="Calibri" w:hAnsi="Calibri" w:cs="Calibri"/>
          <w:b/>
          <w:sz w:val="32"/>
          <w:szCs w:val="32"/>
          <w:u w:val="single"/>
        </w:rPr>
      </w:pPr>
    </w:p>
    <w:p w:rsidR="00E22834" w:rsidRDefault="00E22834" w:rsidP="00560487">
      <w:pPr>
        <w:rPr>
          <w:rFonts w:ascii="Calibri" w:hAnsi="Calibri" w:cs="Calibri"/>
          <w:b/>
          <w:sz w:val="32"/>
          <w:szCs w:val="32"/>
          <w:u w:val="single"/>
        </w:rPr>
      </w:pPr>
    </w:p>
    <w:p w:rsidR="009671DD" w:rsidRDefault="009671DD" w:rsidP="00560487">
      <w:pPr>
        <w:rPr>
          <w:rFonts w:ascii="Calibri" w:hAnsi="Calibri" w:cs="Calibri"/>
          <w:b/>
          <w:sz w:val="32"/>
          <w:szCs w:val="32"/>
          <w:u w:val="single"/>
        </w:rPr>
      </w:pPr>
    </w:p>
    <w:p w:rsidR="00BC4D34" w:rsidRDefault="00BC4D34" w:rsidP="00560487">
      <w:pPr>
        <w:rPr>
          <w:rFonts w:ascii="Calibri" w:hAnsi="Calibri" w:cs="Calibri"/>
          <w:b/>
          <w:sz w:val="32"/>
          <w:szCs w:val="32"/>
          <w:u w:val="single"/>
        </w:rPr>
      </w:pPr>
      <w:r>
        <w:rPr>
          <w:rFonts w:ascii="Calibri" w:hAnsi="Calibri" w:cs="Calibri"/>
          <w:b/>
          <w:sz w:val="32"/>
          <w:szCs w:val="32"/>
          <w:u w:val="single"/>
        </w:rPr>
        <w:t>Educational Visits</w:t>
      </w:r>
    </w:p>
    <w:p w:rsidR="009671DD" w:rsidRPr="00FF20C2" w:rsidRDefault="009671DD" w:rsidP="00560487">
      <w:pPr>
        <w:rPr>
          <w:rFonts w:ascii="Comic Sans MS" w:hAnsi="Comic Sans MS" w:cs="Comic Sans MS"/>
          <w:b/>
          <w:sz w:val="16"/>
          <w:szCs w:val="16"/>
          <w:u w:val="single"/>
        </w:rPr>
      </w:pPr>
    </w:p>
    <w:p w:rsidR="00D1405E" w:rsidRDefault="00FF20C2">
      <w:pPr>
        <w:jc w:val="center"/>
        <w:rPr>
          <w:rFonts w:ascii="Comic Sans MS" w:hAnsi="Comic Sans MS" w:cs="Comic Sans MS"/>
          <w:b/>
          <w:sz w:val="16"/>
          <w:szCs w:val="16"/>
          <w:u w:val="single"/>
        </w:rPr>
      </w:pPr>
      <w:r>
        <w:rPr>
          <w:rFonts w:ascii="Comic Sans MS" w:hAnsi="Comic Sans MS" w:cs="Comic Sans MS"/>
          <w:b/>
          <w:noProof/>
          <w:sz w:val="16"/>
          <w:szCs w:val="16"/>
          <w:u w:val="single"/>
          <w:lang w:eastAsia="en-GB"/>
        </w:rPr>
        <w:drawing>
          <wp:inline distT="0" distB="0" distL="0" distR="0">
            <wp:extent cx="4362450" cy="16668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ell 2.jpg"/>
                    <pic:cNvPicPr/>
                  </pic:nvPicPr>
                  <pic:blipFill>
                    <a:blip r:embed="rId19">
                      <a:extLst>
                        <a:ext uri="{28A0092B-C50C-407E-A947-70E740481C1C}">
                          <a14:useLocalDpi xmlns:a14="http://schemas.microsoft.com/office/drawing/2010/main" val="0"/>
                        </a:ext>
                      </a:extLst>
                    </a:blip>
                    <a:stretch>
                      <a:fillRect/>
                    </a:stretch>
                  </pic:blipFill>
                  <pic:spPr>
                    <a:xfrm>
                      <a:off x="0" y="0"/>
                      <a:ext cx="4365178" cy="1667917"/>
                    </a:xfrm>
                    <a:prstGeom prst="rect">
                      <a:avLst/>
                    </a:prstGeom>
                  </pic:spPr>
                </pic:pic>
              </a:graphicData>
            </a:graphic>
          </wp:inline>
        </w:drawing>
      </w:r>
    </w:p>
    <w:p w:rsidR="009671DD" w:rsidRDefault="009671DD">
      <w:pPr>
        <w:jc w:val="center"/>
        <w:rPr>
          <w:rFonts w:ascii="Comic Sans MS" w:hAnsi="Comic Sans MS" w:cs="Comic Sans MS"/>
          <w:b/>
          <w:sz w:val="16"/>
          <w:szCs w:val="16"/>
          <w:u w:val="single"/>
        </w:rPr>
      </w:pPr>
    </w:p>
    <w:p w:rsidR="00BC4D34" w:rsidRPr="00B07FEE" w:rsidRDefault="00BC4D34">
      <w:pPr>
        <w:jc w:val="both"/>
        <w:rPr>
          <w:rFonts w:ascii="Calibri" w:hAnsi="Calibri" w:cs="Calibri"/>
          <w:sz w:val="28"/>
          <w:szCs w:val="28"/>
        </w:rPr>
      </w:pPr>
      <w:r w:rsidRPr="00B07FEE">
        <w:rPr>
          <w:rFonts w:ascii="Calibri" w:hAnsi="Calibri" w:cs="Calibri"/>
          <w:sz w:val="28"/>
          <w:szCs w:val="28"/>
        </w:rPr>
        <w:t>Outings are planned as part of the curriculum. All children will take part unless there are special circumstances. Parents will be given written notice of any trips.</w:t>
      </w:r>
    </w:p>
    <w:p w:rsidR="00BC4D34" w:rsidRPr="00236109" w:rsidRDefault="00BC4D34">
      <w:pPr>
        <w:jc w:val="both"/>
        <w:rPr>
          <w:rFonts w:ascii="Calibri" w:hAnsi="Calibri" w:cs="Calibri"/>
          <w:sz w:val="16"/>
          <w:szCs w:val="16"/>
        </w:rPr>
      </w:pPr>
    </w:p>
    <w:p w:rsidR="00AE27C2" w:rsidRPr="00895C92" w:rsidRDefault="00895C92" w:rsidP="00895C92">
      <w:pPr>
        <w:jc w:val="center"/>
        <w:rPr>
          <w:rFonts w:ascii="Calibri" w:hAnsi="Calibri" w:cs="Calibri"/>
        </w:rPr>
      </w:pPr>
      <w:r>
        <w:rPr>
          <w:rFonts w:ascii="Calibri" w:hAnsi="Calibri" w:cs="Calibri"/>
        </w:rPr>
        <w:t xml:space="preserve">  </w:t>
      </w:r>
    </w:p>
    <w:p w:rsidR="000038FF" w:rsidRDefault="000038FF" w:rsidP="009E325B">
      <w:pPr>
        <w:jc w:val="center"/>
        <w:rPr>
          <w:rFonts w:ascii="Calibri" w:hAnsi="Calibri" w:cs="Calibri"/>
          <w:b/>
          <w:sz w:val="28"/>
          <w:szCs w:val="28"/>
          <w:u w:val="single"/>
        </w:rPr>
      </w:pPr>
      <w:r w:rsidRPr="009E325B">
        <w:rPr>
          <w:rFonts w:ascii="Calibri" w:hAnsi="Calibri" w:cs="Calibri"/>
          <w:b/>
          <w:sz w:val="28"/>
          <w:szCs w:val="28"/>
          <w:u w:val="single"/>
        </w:rPr>
        <w:t>Charging for school activities</w:t>
      </w:r>
    </w:p>
    <w:p w:rsidR="009671DD" w:rsidRPr="009E325B" w:rsidRDefault="009671DD" w:rsidP="009E325B">
      <w:pPr>
        <w:jc w:val="center"/>
        <w:rPr>
          <w:rFonts w:ascii="Calibri" w:hAnsi="Calibri" w:cs="Calibri"/>
          <w:b/>
          <w:sz w:val="28"/>
          <w:szCs w:val="28"/>
          <w:u w:val="single"/>
        </w:rPr>
      </w:pPr>
    </w:p>
    <w:p w:rsidR="000038FF" w:rsidRPr="000038FF" w:rsidRDefault="000038FF" w:rsidP="009E325B">
      <w:pPr>
        <w:spacing w:line="276" w:lineRule="auto"/>
        <w:rPr>
          <w:rFonts w:ascii="Calibri" w:hAnsi="Calibri" w:cs="Calibri"/>
          <w:sz w:val="28"/>
          <w:szCs w:val="28"/>
        </w:rPr>
      </w:pPr>
      <w:r w:rsidRPr="000038FF">
        <w:rPr>
          <w:rFonts w:ascii="Calibri" w:hAnsi="Calibri" w:cs="Calibri"/>
          <w:sz w:val="28"/>
          <w:szCs w:val="28"/>
        </w:rPr>
        <w:t>From time to time, parents are invited to make a voluntary contribution</w:t>
      </w:r>
      <w:r w:rsidR="009E325B">
        <w:rPr>
          <w:rFonts w:ascii="Calibri" w:hAnsi="Calibri" w:cs="Calibri"/>
          <w:sz w:val="28"/>
          <w:szCs w:val="28"/>
        </w:rPr>
        <w:t xml:space="preserve"> </w:t>
      </w:r>
      <w:r w:rsidRPr="000038FF">
        <w:rPr>
          <w:rFonts w:ascii="Calibri" w:hAnsi="Calibri" w:cs="Calibri"/>
          <w:sz w:val="28"/>
          <w:szCs w:val="28"/>
        </w:rPr>
        <w:t>towards the costs of additional ‘enrichment’ activities to cover the costs of</w:t>
      </w:r>
      <w:r w:rsidR="009E325B">
        <w:rPr>
          <w:rFonts w:ascii="Calibri" w:hAnsi="Calibri" w:cs="Calibri"/>
          <w:sz w:val="28"/>
          <w:szCs w:val="28"/>
        </w:rPr>
        <w:t xml:space="preserve"> </w:t>
      </w:r>
      <w:r w:rsidRPr="000038FF">
        <w:rPr>
          <w:rFonts w:ascii="Calibri" w:hAnsi="Calibri" w:cs="Calibri"/>
          <w:sz w:val="28"/>
          <w:szCs w:val="28"/>
        </w:rPr>
        <w:t>craft and cooking materials or educational visits. These additional activities</w:t>
      </w:r>
      <w:r w:rsidR="009E325B">
        <w:rPr>
          <w:rFonts w:ascii="Calibri" w:hAnsi="Calibri" w:cs="Calibri"/>
          <w:sz w:val="28"/>
          <w:szCs w:val="28"/>
        </w:rPr>
        <w:t xml:space="preserve"> </w:t>
      </w:r>
      <w:r w:rsidRPr="000038FF">
        <w:rPr>
          <w:rFonts w:ascii="Calibri" w:hAnsi="Calibri" w:cs="Calibri"/>
          <w:sz w:val="28"/>
          <w:szCs w:val="28"/>
        </w:rPr>
        <w:t>make a valuable contribution to the education of your child but no additional</w:t>
      </w:r>
      <w:r w:rsidR="009E325B">
        <w:rPr>
          <w:rFonts w:ascii="Calibri" w:hAnsi="Calibri" w:cs="Calibri"/>
          <w:sz w:val="28"/>
          <w:szCs w:val="28"/>
        </w:rPr>
        <w:t xml:space="preserve"> </w:t>
      </w:r>
      <w:r w:rsidRPr="000038FF">
        <w:rPr>
          <w:rFonts w:ascii="Calibri" w:hAnsi="Calibri" w:cs="Calibri"/>
          <w:sz w:val="28"/>
          <w:szCs w:val="28"/>
        </w:rPr>
        <w:t>funds have been made available to schools to pay for them.</w:t>
      </w:r>
    </w:p>
    <w:p w:rsidR="00BC4D34" w:rsidRPr="009E325B" w:rsidRDefault="000038FF" w:rsidP="009E325B">
      <w:pPr>
        <w:spacing w:line="276" w:lineRule="auto"/>
        <w:rPr>
          <w:rFonts w:ascii="Calibri" w:hAnsi="Calibri" w:cs="Calibri"/>
          <w:sz w:val="28"/>
          <w:szCs w:val="28"/>
        </w:rPr>
      </w:pPr>
      <w:r w:rsidRPr="000038FF">
        <w:rPr>
          <w:rFonts w:ascii="Calibri" w:hAnsi="Calibri" w:cs="Calibri"/>
          <w:sz w:val="28"/>
          <w:szCs w:val="28"/>
        </w:rPr>
        <w:t>All letters sent to parents giving details of proposed educational visits etc</w:t>
      </w:r>
      <w:r w:rsidR="001F5880">
        <w:rPr>
          <w:rFonts w:ascii="Calibri" w:hAnsi="Calibri" w:cs="Calibri"/>
          <w:sz w:val="28"/>
          <w:szCs w:val="28"/>
        </w:rPr>
        <w:t>.</w:t>
      </w:r>
      <w:r w:rsidR="009E325B">
        <w:rPr>
          <w:rFonts w:ascii="Calibri" w:hAnsi="Calibri" w:cs="Calibri"/>
          <w:sz w:val="28"/>
          <w:szCs w:val="28"/>
        </w:rPr>
        <w:t xml:space="preserve"> </w:t>
      </w:r>
      <w:r w:rsidRPr="000038FF">
        <w:rPr>
          <w:rFonts w:ascii="Calibri" w:hAnsi="Calibri" w:cs="Calibri"/>
          <w:sz w:val="28"/>
          <w:szCs w:val="28"/>
        </w:rPr>
        <w:t>gives details of the costs including any subsidies and invite parents to make a</w:t>
      </w:r>
      <w:r w:rsidR="009E325B">
        <w:rPr>
          <w:rFonts w:ascii="Calibri" w:hAnsi="Calibri" w:cs="Calibri"/>
          <w:sz w:val="28"/>
          <w:szCs w:val="28"/>
        </w:rPr>
        <w:t xml:space="preserve"> </w:t>
      </w:r>
      <w:r w:rsidRPr="000038FF">
        <w:rPr>
          <w:rFonts w:ascii="Calibri" w:hAnsi="Calibri" w:cs="Calibri"/>
          <w:sz w:val="28"/>
          <w:szCs w:val="28"/>
        </w:rPr>
        <w:t>voluntary contribution where appropriate. We believe, judging from the</w:t>
      </w:r>
      <w:r w:rsidR="009E325B">
        <w:rPr>
          <w:rFonts w:ascii="Calibri" w:hAnsi="Calibri" w:cs="Calibri"/>
          <w:sz w:val="28"/>
          <w:szCs w:val="28"/>
        </w:rPr>
        <w:t xml:space="preserve"> </w:t>
      </w:r>
      <w:r w:rsidRPr="000038FF">
        <w:rPr>
          <w:rFonts w:ascii="Calibri" w:hAnsi="Calibri" w:cs="Calibri"/>
          <w:sz w:val="28"/>
          <w:szCs w:val="28"/>
        </w:rPr>
        <w:t>supportive response of our parents, that these activities are extremely</w:t>
      </w:r>
      <w:r w:rsidR="009E325B">
        <w:rPr>
          <w:rFonts w:ascii="Calibri" w:hAnsi="Calibri" w:cs="Calibri"/>
          <w:sz w:val="28"/>
          <w:szCs w:val="28"/>
        </w:rPr>
        <w:t xml:space="preserve"> </w:t>
      </w:r>
      <w:r w:rsidRPr="000038FF">
        <w:rPr>
          <w:rFonts w:ascii="Calibri" w:hAnsi="Calibri" w:cs="Calibri"/>
          <w:sz w:val="28"/>
          <w:szCs w:val="28"/>
        </w:rPr>
        <w:t>valuable to the children and that all parents would wish them to continue.</w:t>
      </w:r>
    </w:p>
    <w:p w:rsidR="007A71BE" w:rsidRDefault="007A71BE" w:rsidP="009671DD">
      <w:pPr>
        <w:shd w:val="clear" w:color="auto" w:fill="FFFFFF"/>
        <w:spacing w:before="280" w:after="280" w:line="360" w:lineRule="atLeast"/>
        <w:jc w:val="center"/>
        <w:rPr>
          <w:rFonts w:ascii="Calibri" w:hAnsi="Calibri" w:cs="Calibri"/>
          <w:b/>
          <w:sz w:val="28"/>
          <w:szCs w:val="28"/>
          <w:u w:val="single"/>
        </w:rPr>
      </w:pPr>
    </w:p>
    <w:p w:rsidR="007A71BE" w:rsidRDefault="007A71BE" w:rsidP="009671DD">
      <w:pPr>
        <w:shd w:val="clear" w:color="auto" w:fill="FFFFFF"/>
        <w:spacing w:before="280" w:after="280" w:line="360" w:lineRule="atLeast"/>
        <w:jc w:val="center"/>
        <w:rPr>
          <w:rFonts w:ascii="Calibri" w:hAnsi="Calibri" w:cs="Calibri"/>
          <w:b/>
          <w:sz w:val="28"/>
          <w:szCs w:val="28"/>
          <w:u w:val="single"/>
        </w:rPr>
      </w:pPr>
    </w:p>
    <w:p w:rsidR="007A71BE" w:rsidRDefault="007A71BE" w:rsidP="009671DD">
      <w:pPr>
        <w:shd w:val="clear" w:color="auto" w:fill="FFFFFF"/>
        <w:spacing w:before="280" w:after="280" w:line="360" w:lineRule="atLeast"/>
        <w:jc w:val="center"/>
        <w:rPr>
          <w:rFonts w:ascii="Calibri" w:hAnsi="Calibri" w:cs="Calibri"/>
          <w:b/>
          <w:sz w:val="28"/>
          <w:szCs w:val="28"/>
          <w:u w:val="single"/>
        </w:rPr>
      </w:pPr>
    </w:p>
    <w:p w:rsidR="009671DD" w:rsidRDefault="009636FA" w:rsidP="009671DD">
      <w:pPr>
        <w:shd w:val="clear" w:color="auto" w:fill="FFFFFF"/>
        <w:spacing w:before="280" w:after="280" w:line="360" w:lineRule="atLeast"/>
        <w:jc w:val="center"/>
        <w:rPr>
          <w:rFonts w:ascii="Calibri" w:hAnsi="Calibri" w:cs="Calibri"/>
          <w:b/>
          <w:color w:val="FF0000"/>
          <w:sz w:val="32"/>
          <w:szCs w:val="32"/>
          <w:u w:val="single"/>
        </w:rPr>
      </w:pPr>
      <w:r w:rsidRPr="00427848">
        <w:rPr>
          <w:rFonts w:ascii="Calibri" w:hAnsi="Calibri" w:cs="Calibri"/>
          <w:b/>
          <w:sz w:val="28"/>
          <w:szCs w:val="28"/>
          <w:u w:val="single"/>
        </w:rPr>
        <w:lastRenderedPageBreak/>
        <w:t>What to do if you have any concerns</w:t>
      </w:r>
    </w:p>
    <w:p w:rsidR="009671DD" w:rsidRPr="009671DD" w:rsidRDefault="009636FA" w:rsidP="009671DD">
      <w:pPr>
        <w:shd w:val="clear" w:color="auto" w:fill="FFFFFF"/>
        <w:spacing w:before="280" w:after="280" w:line="360" w:lineRule="atLeast"/>
        <w:rPr>
          <w:rFonts w:ascii="Calibri" w:hAnsi="Calibri" w:cs="Calibri"/>
          <w:b/>
          <w:color w:val="FF0000"/>
          <w:sz w:val="32"/>
          <w:szCs w:val="32"/>
          <w:u w:val="single"/>
        </w:rPr>
      </w:pPr>
      <w:r w:rsidRPr="00153DF4">
        <w:rPr>
          <w:rFonts w:ascii="Calibri" w:hAnsi="Calibri" w:cs="Calibri"/>
          <w:sz w:val="28"/>
          <w:szCs w:val="28"/>
        </w:rPr>
        <w:t>We recognise that parents, guardians or carers play an important part in keeping our pupils healthy, happy and safe.  Co-operation between parents, staff and governors leads to a shared sense of purpose and a good atmosphere in the school.  We hope that you will never need to complain, but if you do, the procedure</w:t>
      </w:r>
      <w:r>
        <w:rPr>
          <w:rFonts w:ascii="Calibri" w:hAnsi="Calibri" w:cs="Calibri"/>
          <w:sz w:val="28"/>
          <w:szCs w:val="28"/>
        </w:rPr>
        <w:t>s</w:t>
      </w:r>
      <w:r w:rsidRPr="00153DF4">
        <w:rPr>
          <w:rFonts w:ascii="Calibri" w:hAnsi="Calibri" w:cs="Calibri"/>
          <w:sz w:val="28"/>
          <w:szCs w:val="28"/>
        </w:rPr>
        <w:t xml:space="preserve"> </w:t>
      </w:r>
      <w:r>
        <w:rPr>
          <w:rFonts w:ascii="Calibri" w:hAnsi="Calibri" w:cs="Calibri"/>
          <w:sz w:val="28"/>
          <w:szCs w:val="28"/>
        </w:rPr>
        <w:t>are set out in the C</w:t>
      </w:r>
      <w:r w:rsidRPr="00153DF4">
        <w:rPr>
          <w:rFonts w:ascii="Calibri" w:hAnsi="Calibri" w:cs="Calibri"/>
          <w:sz w:val="28"/>
          <w:szCs w:val="28"/>
        </w:rPr>
        <w:t>omplaints policy available on our website</w:t>
      </w:r>
      <w:r>
        <w:rPr>
          <w:rFonts w:ascii="Calibri" w:hAnsi="Calibri" w:cs="Calibri"/>
          <w:sz w:val="28"/>
          <w:szCs w:val="28"/>
        </w:rPr>
        <w:t xml:space="preserve"> or at the school office. </w:t>
      </w:r>
      <w:r w:rsidRPr="00153DF4">
        <w:rPr>
          <w:rFonts w:ascii="Calibri" w:hAnsi="Calibri" w:cs="Calibri"/>
          <w:sz w:val="28"/>
          <w:szCs w:val="28"/>
        </w:rPr>
        <w:t>, endorsed by the Governing Body, offers the opportunity for concerns and complaints to be resolved as quickly as possible.</w:t>
      </w:r>
    </w:p>
    <w:p w:rsidR="009671DD" w:rsidRDefault="009671DD" w:rsidP="001F5880">
      <w:pPr>
        <w:rPr>
          <w:rFonts w:ascii="Calibri" w:hAnsi="Calibri" w:cs="Calibri"/>
          <w:b/>
          <w:sz w:val="32"/>
          <w:szCs w:val="32"/>
          <w:u w:val="single"/>
        </w:rPr>
      </w:pPr>
    </w:p>
    <w:p w:rsidR="000038FF" w:rsidRPr="00087B02" w:rsidRDefault="00FF20C2" w:rsidP="000038FF">
      <w:pPr>
        <w:jc w:val="center"/>
        <w:rPr>
          <w:rFonts w:ascii="Comic Sans MS" w:hAnsi="Comic Sans MS" w:cs="Comic Sans MS"/>
          <w:sz w:val="28"/>
          <w:szCs w:val="28"/>
        </w:rPr>
      </w:pPr>
      <w:r w:rsidRPr="00087B02">
        <w:rPr>
          <w:rFonts w:ascii="Calibri" w:hAnsi="Calibri" w:cs="Calibri"/>
          <w:b/>
          <w:sz w:val="28"/>
          <w:szCs w:val="28"/>
          <w:u w:val="single"/>
        </w:rPr>
        <w:t xml:space="preserve">Transition </w:t>
      </w:r>
      <w:r w:rsidR="000038FF" w:rsidRPr="00087B02">
        <w:rPr>
          <w:rFonts w:ascii="Calibri" w:hAnsi="Calibri" w:cs="Calibri"/>
          <w:b/>
          <w:sz w:val="28"/>
          <w:szCs w:val="28"/>
          <w:u w:val="single"/>
        </w:rPr>
        <w:t xml:space="preserve">to Hainford </w:t>
      </w:r>
      <w:r w:rsidRPr="00087B02">
        <w:rPr>
          <w:rFonts w:ascii="Calibri" w:hAnsi="Calibri" w:cs="Calibri"/>
          <w:b/>
          <w:sz w:val="28"/>
          <w:szCs w:val="28"/>
          <w:u w:val="single"/>
        </w:rPr>
        <w:t xml:space="preserve">VC </w:t>
      </w:r>
      <w:r w:rsidR="000038FF" w:rsidRPr="00087B02">
        <w:rPr>
          <w:rFonts w:ascii="Calibri" w:hAnsi="Calibri" w:cs="Calibri"/>
          <w:b/>
          <w:sz w:val="28"/>
          <w:szCs w:val="28"/>
          <w:u w:val="single"/>
        </w:rPr>
        <w:t>Primary School</w:t>
      </w:r>
    </w:p>
    <w:p w:rsidR="000038FF" w:rsidRPr="000038FF" w:rsidRDefault="000038FF" w:rsidP="000038FF">
      <w:pPr>
        <w:jc w:val="both"/>
        <w:rPr>
          <w:rFonts w:ascii="Comic Sans MS" w:hAnsi="Comic Sans MS" w:cs="Comic Sans MS"/>
          <w:sz w:val="28"/>
          <w:szCs w:val="28"/>
        </w:rPr>
      </w:pPr>
      <w:r w:rsidRPr="000038FF">
        <w:rPr>
          <w:rFonts w:ascii="Calibri" w:hAnsi="Calibri" w:cs="Calibri"/>
          <w:sz w:val="28"/>
          <w:szCs w:val="28"/>
        </w:rPr>
        <w:t>There is a close liaison between the school and the Hainford Pre-School Learning Alliance and children are invited to school on a number of occasions in the year before they begin school so that they become familiar with the teachers and the building.  Visits are made to playgroup by the Class Teacher and other members of staff and parents are invited to a meeting in the summer term before the children begin school to discuss preparing their child for a happy entry into formal education.  All children are invited to an induction period of sessions in school in the summer term.  We view education as a partnership between home and school and strive to ensure that all children are educated in a happy, secure environment.</w:t>
      </w:r>
    </w:p>
    <w:p w:rsidR="002375A1" w:rsidRDefault="002375A1" w:rsidP="00695AAE">
      <w:pPr>
        <w:jc w:val="center"/>
        <w:rPr>
          <w:rFonts w:ascii="Calibri" w:hAnsi="Calibri" w:cs="Calibri"/>
          <w:b/>
          <w:sz w:val="28"/>
          <w:szCs w:val="28"/>
          <w:u w:val="single"/>
        </w:rPr>
      </w:pPr>
    </w:p>
    <w:p w:rsidR="00BC4D34" w:rsidRPr="00FF20C2" w:rsidRDefault="00582E24" w:rsidP="00695AAE">
      <w:pPr>
        <w:jc w:val="center"/>
        <w:rPr>
          <w:rFonts w:ascii="Calibri" w:hAnsi="Calibri" w:cs="Calibri"/>
          <w:b/>
          <w:color w:val="000000" w:themeColor="text1"/>
          <w:sz w:val="28"/>
          <w:szCs w:val="28"/>
          <w:u w:val="single"/>
        </w:rPr>
      </w:pPr>
      <w:r w:rsidRPr="00FF20C2">
        <w:rPr>
          <w:rFonts w:ascii="Calibri" w:hAnsi="Calibri" w:cs="Calibri"/>
          <w:b/>
          <w:color w:val="000000" w:themeColor="text1"/>
          <w:sz w:val="28"/>
          <w:szCs w:val="28"/>
          <w:u w:val="single"/>
        </w:rPr>
        <w:t>Hainford</w:t>
      </w:r>
      <w:r w:rsidR="00114CA9">
        <w:rPr>
          <w:rFonts w:ascii="Calibri" w:hAnsi="Calibri" w:cs="Calibri"/>
          <w:b/>
          <w:color w:val="000000" w:themeColor="text1"/>
          <w:sz w:val="28"/>
          <w:szCs w:val="28"/>
          <w:u w:val="single"/>
        </w:rPr>
        <w:t xml:space="preserve"> Parent Teacher Association</w:t>
      </w:r>
    </w:p>
    <w:p w:rsidR="00BC4D34" w:rsidRPr="00FF20C2" w:rsidRDefault="00582E24">
      <w:pPr>
        <w:rPr>
          <w:rFonts w:ascii="Calibri" w:hAnsi="Calibri" w:cs="Calibri"/>
          <w:color w:val="000000" w:themeColor="text1"/>
          <w:sz w:val="28"/>
          <w:szCs w:val="28"/>
        </w:rPr>
      </w:pPr>
      <w:r w:rsidRPr="00FF20C2">
        <w:rPr>
          <w:rFonts w:ascii="Calibri" w:hAnsi="Calibri" w:cs="Calibri"/>
          <w:color w:val="000000" w:themeColor="text1"/>
          <w:sz w:val="28"/>
          <w:szCs w:val="28"/>
        </w:rPr>
        <w:t xml:space="preserve">The recently formed Friends of Hainford </w:t>
      </w:r>
      <w:r w:rsidR="00BC4D34" w:rsidRPr="00FF20C2">
        <w:rPr>
          <w:rFonts w:ascii="Calibri" w:hAnsi="Calibri" w:cs="Calibri"/>
          <w:color w:val="000000" w:themeColor="text1"/>
          <w:sz w:val="28"/>
          <w:szCs w:val="28"/>
        </w:rPr>
        <w:t>contributes greatly to fundraising events in the school.</w:t>
      </w:r>
    </w:p>
    <w:p w:rsidR="00BC4D34" w:rsidRPr="00FF20C2" w:rsidRDefault="00582E24">
      <w:pPr>
        <w:jc w:val="both"/>
        <w:rPr>
          <w:rFonts w:ascii="Calibri" w:hAnsi="Calibri" w:cs="Calibri"/>
          <w:color w:val="000000" w:themeColor="text1"/>
          <w:sz w:val="28"/>
          <w:szCs w:val="28"/>
        </w:rPr>
      </w:pPr>
      <w:r w:rsidRPr="00FF20C2">
        <w:rPr>
          <w:rFonts w:ascii="Calibri" w:hAnsi="Calibri" w:cs="Calibri"/>
          <w:color w:val="000000" w:themeColor="text1"/>
          <w:sz w:val="28"/>
          <w:szCs w:val="28"/>
        </w:rPr>
        <w:t>Throughout</w:t>
      </w:r>
      <w:r w:rsidR="00BC4D34" w:rsidRPr="00FF20C2">
        <w:rPr>
          <w:rFonts w:ascii="Calibri" w:hAnsi="Calibri" w:cs="Calibri"/>
          <w:color w:val="000000" w:themeColor="text1"/>
          <w:sz w:val="28"/>
          <w:szCs w:val="28"/>
        </w:rPr>
        <w:t xml:space="preserve"> the year enjoyable social activities for children and parents are organised by the Group.  We want to have everyone's support </w:t>
      </w:r>
      <w:r w:rsidR="00AE27C2" w:rsidRPr="00FF20C2">
        <w:rPr>
          <w:rFonts w:ascii="Calibri" w:hAnsi="Calibri" w:cs="Calibri"/>
          <w:color w:val="000000" w:themeColor="text1"/>
          <w:sz w:val="28"/>
          <w:szCs w:val="28"/>
        </w:rPr>
        <w:t>to make sure the activity is a s</w:t>
      </w:r>
      <w:r w:rsidR="00BC4D34" w:rsidRPr="00FF20C2">
        <w:rPr>
          <w:rFonts w:ascii="Calibri" w:hAnsi="Calibri" w:cs="Calibri"/>
          <w:color w:val="000000" w:themeColor="text1"/>
          <w:sz w:val="28"/>
          <w:szCs w:val="28"/>
        </w:rPr>
        <w:t xml:space="preserve">uccess and also to give </w:t>
      </w:r>
      <w:r w:rsidR="000E7A25" w:rsidRPr="00FF20C2">
        <w:rPr>
          <w:rFonts w:ascii="Calibri" w:hAnsi="Calibri" w:cs="Calibri"/>
          <w:color w:val="000000" w:themeColor="text1"/>
          <w:sz w:val="28"/>
          <w:szCs w:val="28"/>
        </w:rPr>
        <w:t>the school</w:t>
      </w:r>
      <w:r w:rsidR="00BC4D34" w:rsidRPr="00FF20C2">
        <w:rPr>
          <w:rFonts w:ascii="Calibri" w:hAnsi="Calibri" w:cs="Calibri"/>
          <w:color w:val="000000" w:themeColor="text1"/>
          <w:sz w:val="28"/>
          <w:szCs w:val="28"/>
        </w:rPr>
        <w:t xml:space="preserve"> an opportunity to create a welcoming school community.  </w:t>
      </w:r>
    </w:p>
    <w:p w:rsidR="00BC4D34" w:rsidRPr="00FF20C2" w:rsidRDefault="00BC4D34">
      <w:pPr>
        <w:jc w:val="both"/>
        <w:rPr>
          <w:rFonts w:ascii="Calibri" w:hAnsi="Calibri" w:cs="Calibri"/>
          <w:color w:val="000000" w:themeColor="text1"/>
          <w:sz w:val="28"/>
          <w:szCs w:val="28"/>
        </w:rPr>
      </w:pPr>
      <w:r w:rsidRPr="00FF20C2">
        <w:rPr>
          <w:rFonts w:ascii="Calibri" w:hAnsi="Calibri" w:cs="Calibri"/>
          <w:color w:val="000000" w:themeColor="text1"/>
          <w:sz w:val="28"/>
          <w:szCs w:val="28"/>
        </w:rPr>
        <w:t xml:space="preserve">Any money raised on these occasions is used to provide 'extras' for the school in the form of resources and equipment.  Fund Raising in the past has helped to provide </w:t>
      </w:r>
      <w:r w:rsidR="00114CA9">
        <w:rPr>
          <w:rFonts w:ascii="Calibri" w:hAnsi="Calibri" w:cs="Calibri"/>
          <w:color w:val="000000" w:themeColor="text1"/>
          <w:sz w:val="28"/>
          <w:szCs w:val="28"/>
        </w:rPr>
        <w:t>indoor play equipment</w:t>
      </w:r>
      <w:r w:rsidRPr="00FF20C2">
        <w:rPr>
          <w:rFonts w:ascii="Calibri" w:hAnsi="Calibri" w:cs="Calibri"/>
          <w:color w:val="000000" w:themeColor="text1"/>
          <w:sz w:val="28"/>
          <w:szCs w:val="28"/>
        </w:rPr>
        <w:t xml:space="preserve">, reading books and </w:t>
      </w:r>
      <w:r w:rsidR="00114CA9">
        <w:rPr>
          <w:rFonts w:ascii="Calibri" w:hAnsi="Calibri" w:cs="Calibri"/>
          <w:color w:val="000000" w:themeColor="text1"/>
          <w:sz w:val="28"/>
          <w:szCs w:val="28"/>
        </w:rPr>
        <w:t>will be used this year to update our playground markings.</w:t>
      </w:r>
    </w:p>
    <w:p w:rsidR="00BC4D34" w:rsidRPr="00FF20C2" w:rsidRDefault="00BC4D34">
      <w:pPr>
        <w:jc w:val="both"/>
        <w:rPr>
          <w:rFonts w:ascii="Calibri" w:hAnsi="Calibri" w:cs="Calibri"/>
          <w:color w:val="000000" w:themeColor="text1"/>
          <w:sz w:val="28"/>
          <w:szCs w:val="28"/>
        </w:rPr>
      </w:pPr>
      <w:r w:rsidRPr="00FF20C2">
        <w:rPr>
          <w:rFonts w:ascii="Calibri" w:hAnsi="Calibri" w:cs="Calibri"/>
          <w:color w:val="000000" w:themeColor="text1"/>
          <w:sz w:val="28"/>
          <w:szCs w:val="28"/>
        </w:rPr>
        <w:t>All parents are always welcomed. Meetings are publicised.</w:t>
      </w:r>
    </w:p>
    <w:p w:rsidR="001E70C3" w:rsidRDefault="001E70C3" w:rsidP="00087B02">
      <w:pPr>
        <w:rPr>
          <w:rFonts w:ascii="Calibri" w:hAnsi="Calibri"/>
          <w:b/>
          <w:sz w:val="32"/>
          <w:szCs w:val="32"/>
          <w:u w:val="single"/>
          <w:lang w:val="en-US" w:eastAsia="en-GB"/>
        </w:rPr>
      </w:pPr>
    </w:p>
    <w:p w:rsidR="009B11DA" w:rsidRDefault="00895C92" w:rsidP="009B11DA">
      <w:pPr>
        <w:jc w:val="center"/>
        <w:rPr>
          <w:rFonts w:ascii="Calibri" w:hAnsi="Calibri"/>
          <w:b/>
          <w:sz w:val="32"/>
          <w:szCs w:val="32"/>
          <w:u w:val="single"/>
          <w:lang w:val="en-US" w:eastAsia="en-GB"/>
        </w:rPr>
      </w:pPr>
      <w:r w:rsidRPr="00261255">
        <w:rPr>
          <w:rFonts w:ascii="Calibri" w:hAnsi="Calibri"/>
          <w:b/>
          <w:sz w:val="32"/>
          <w:szCs w:val="32"/>
          <w:u w:val="single"/>
          <w:lang w:val="en-US" w:eastAsia="en-GB"/>
        </w:rPr>
        <w:t>Our school Curriculum</w:t>
      </w:r>
    </w:p>
    <w:p w:rsidR="00895C92" w:rsidRPr="009B11DA" w:rsidRDefault="00895C92" w:rsidP="009B11DA">
      <w:pPr>
        <w:jc w:val="center"/>
        <w:rPr>
          <w:rFonts w:ascii="Calibri" w:hAnsi="Calibri"/>
          <w:b/>
          <w:sz w:val="32"/>
          <w:szCs w:val="32"/>
          <w:u w:val="single"/>
          <w:lang w:val="en-US" w:eastAsia="en-GB"/>
        </w:rPr>
      </w:pPr>
      <w:r w:rsidRPr="00261255">
        <w:rPr>
          <w:rFonts w:ascii="Calibri" w:hAnsi="Calibri"/>
          <w:b/>
          <w:bCs/>
          <w:lang w:val="en-US" w:eastAsia="en-GB"/>
        </w:rPr>
        <w:t> </w:t>
      </w:r>
    </w:p>
    <w:p w:rsidR="00895C92" w:rsidRPr="000038FF" w:rsidRDefault="00895C92" w:rsidP="00895C92">
      <w:pPr>
        <w:rPr>
          <w:rFonts w:ascii="Calibri" w:hAnsi="Calibri"/>
          <w:sz w:val="28"/>
          <w:szCs w:val="28"/>
          <w:lang w:val="en-US" w:eastAsia="en-GB"/>
        </w:rPr>
      </w:pPr>
      <w:r w:rsidRPr="000038FF">
        <w:rPr>
          <w:rFonts w:ascii="Calibri" w:hAnsi="Calibri"/>
          <w:b/>
          <w:bCs/>
          <w:sz w:val="28"/>
          <w:szCs w:val="28"/>
          <w:lang w:val="en-US" w:eastAsia="en-GB"/>
        </w:rPr>
        <w:t>The children follow the National Curriculum which comprises:-</w:t>
      </w:r>
    </w:p>
    <w:p w:rsidR="00895C92" w:rsidRPr="000038FF" w:rsidRDefault="00895C92" w:rsidP="00895C92">
      <w:pPr>
        <w:rPr>
          <w:rFonts w:ascii="Calibri" w:hAnsi="Calibri"/>
          <w:sz w:val="28"/>
          <w:szCs w:val="28"/>
          <w:lang w:val="en-US" w:eastAsia="en-GB"/>
        </w:rPr>
      </w:pPr>
      <w:r w:rsidRPr="000038FF">
        <w:rPr>
          <w:rFonts w:ascii="Calibri" w:hAnsi="Calibri"/>
          <w:sz w:val="28"/>
          <w:szCs w:val="28"/>
          <w:lang w:val="en-US" w:eastAsia="en-GB"/>
        </w:rPr>
        <w:t xml:space="preserve">Core subjects                        English </w:t>
      </w:r>
    </w:p>
    <w:p w:rsidR="00895C92" w:rsidRPr="000038FF" w:rsidRDefault="00895C92" w:rsidP="00895C92">
      <w:pPr>
        <w:rPr>
          <w:rFonts w:ascii="Calibri" w:hAnsi="Calibri"/>
          <w:sz w:val="28"/>
          <w:szCs w:val="28"/>
          <w:lang w:val="en-US" w:eastAsia="en-GB"/>
        </w:rPr>
      </w:pPr>
      <w:r w:rsidRPr="000038FF">
        <w:rPr>
          <w:rFonts w:ascii="Calibri" w:hAnsi="Calibri"/>
          <w:sz w:val="28"/>
          <w:szCs w:val="28"/>
          <w:lang w:val="en-US" w:eastAsia="en-GB"/>
        </w:rPr>
        <w:t xml:space="preserve">                                                Computing </w:t>
      </w:r>
    </w:p>
    <w:p w:rsidR="00895C92" w:rsidRPr="000038FF" w:rsidRDefault="00895C92" w:rsidP="00895C92">
      <w:pPr>
        <w:rPr>
          <w:rFonts w:ascii="Calibri" w:hAnsi="Calibri"/>
          <w:sz w:val="28"/>
          <w:szCs w:val="28"/>
          <w:lang w:val="en-US" w:eastAsia="en-GB"/>
        </w:rPr>
      </w:pPr>
      <w:r w:rsidRPr="000038FF">
        <w:rPr>
          <w:rFonts w:ascii="Calibri" w:hAnsi="Calibri"/>
          <w:sz w:val="28"/>
          <w:szCs w:val="28"/>
          <w:lang w:val="en-US" w:eastAsia="en-GB"/>
        </w:rPr>
        <w:t xml:space="preserve">                                                Mathematics </w:t>
      </w:r>
    </w:p>
    <w:p w:rsidR="00895C92" w:rsidRPr="000038FF" w:rsidRDefault="00895C92" w:rsidP="00895C92">
      <w:pPr>
        <w:rPr>
          <w:rFonts w:ascii="Calibri" w:hAnsi="Calibri"/>
          <w:sz w:val="28"/>
          <w:szCs w:val="28"/>
          <w:lang w:val="en-US" w:eastAsia="en-GB"/>
        </w:rPr>
      </w:pPr>
      <w:r w:rsidRPr="000038FF">
        <w:rPr>
          <w:rFonts w:ascii="Calibri" w:hAnsi="Calibri"/>
          <w:sz w:val="28"/>
          <w:szCs w:val="28"/>
          <w:lang w:val="en-US" w:eastAsia="en-GB"/>
        </w:rPr>
        <w:t xml:space="preserve">                                                Science </w:t>
      </w:r>
    </w:p>
    <w:p w:rsidR="00895C92" w:rsidRPr="000038FF" w:rsidRDefault="00895C92" w:rsidP="00895C92">
      <w:pPr>
        <w:rPr>
          <w:rFonts w:ascii="Calibri" w:hAnsi="Calibri"/>
          <w:sz w:val="28"/>
          <w:szCs w:val="28"/>
          <w:lang w:val="en-US" w:eastAsia="en-GB"/>
        </w:rPr>
      </w:pPr>
      <w:r w:rsidRPr="000038FF">
        <w:rPr>
          <w:rFonts w:ascii="Calibri" w:hAnsi="Calibri"/>
          <w:sz w:val="28"/>
          <w:szCs w:val="28"/>
          <w:lang w:val="en-US" w:eastAsia="en-GB"/>
        </w:rPr>
        <w:t xml:space="preserve">Foundation subjects            Art </w:t>
      </w:r>
    </w:p>
    <w:p w:rsidR="00895C92" w:rsidRPr="000038FF" w:rsidRDefault="00895C92" w:rsidP="00895C92">
      <w:pPr>
        <w:rPr>
          <w:rFonts w:ascii="Calibri" w:hAnsi="Calibri"/>
          <w:sz w:val="28"/>
          <w:szCs w:val="28"/>
          <w:lang w:val="en-US" w:eastAsia="en-GB"/>
        </w:rPr>
      </w:pPr>
      <w:r w:rsidRPr="000038FF">
        <w:rPr>
          <w:rFonts w:ascii="Calibri" w:hAnsi="Calibri"/>
          <w:sz w:val="28"/>
          <w:szCs w:val="28"/>
          <w:lang w:val="en-US" w:eastAsia="en-GB"/>
        </w:rPr>
        <w:t xml:space="preserve">                                                Design Technology </w:t>
      </w:r>
    </w:p>
    <w:p w:rsidR="00895C92" w:rsidRPr="000038FF" w:rsidRDefault="00895C92" w:rsidP="00895C92">
      <w:pPr>
        <w:rPr>
          <w:rFonts w:ascii="Calibri" w:hAnsi="Calibri"/>
          <w:sz w:val="28"/>
          <w:szCs w:val="28"/>
          <w:lang w:val="en-US" w:eastAsia="en-GB"/>
        </w:rPr>
      </w:pPr>
      <w:r w:rsidRPr="000038FF">
        <w:rPr>
          <w:rFonts w:ascii="Calibri" w:hAnsi="Calibri"/>
          <w:sz w:val="28"/>
          <w:szCs w:val="28"/>
          <w:lang w:val="en-US" w:eastAsia="en-GB"/>
        </w:rPr>
        <w:t xml:space="preserve">                                                Geography </w:t>
      </w:r>
    </w:p>
    <w:p w:rsidR="00895C92" w:rsidRPr="000038FF" w:rsidRDefault="00895C92" w:rsidP="00895C92">
      <w:pPr>
        <w:rPr>
          <w:rFonts w:ascii="Calibri" w:hAnsi="Calibri"/>
          <w:sz w:val="28"/>
          <w:szCs w:val="28"/>
          <w:lang w:val="en-US" w:eastAsia="en-GB"/>
        </w:rPr>
      </w:pPr>
      <w:r w:rsidRPr="000038FF">
        <w:rPr>
          <w:rFonts w:ascii="Calibri" w:hAnsi="Calibri"/>
          <w:sz w:val="28"/>
          <w:szCs w:val="28"/>
          <w:lang w:val="en-US" w:eastAsia="en-GB"/>
        </w:rPr>
        <w:t xml:space="preserve">                                                History </w:t>
      </w:r>
    </w:p>
    <w:p w:rsidR="00895C92" w:rsidRPr="000038FF" w:rsidRDefault="00895C92" w:rsidP="00895C92">
      <w:pPr>
        <w:rPr>
          <w:rFonts w:ascii="Calibri" w:hAnsi="Calibri"/>
          <w:sz w:val="28"/>
          <w:szCs w:val="28"/>
          <w:lang w:val="en-US" w:eastAsia="en-GB"/>
        </w:rPr>
      </w:pPr>
      <w:r w:rsidRPr="000038FF">
        <w:rPr>
          <w:rFonts w:ascii="Calibri" w:hAnsi="Calibri"/>
          <w:sz w:val="28"/>
          <w:szCs w:val="28"/>
          <w:lang w:val="en-US" w:eastAsia="en-GB"/>
        </w:rPr>
        <w:lastRenderedPageBreak/>
        <w:t xml:space="preserve">                                                Music </w:t>
      </w:r>
    </w:p>
    <w:p w:rsidR="00895C92" w:rsidRPr="000038FF" w:rsidRDefault="00895C92" w:rsidP="00895C92">
      <w:pPr>
        <w:rPr>
          <w:rFonts w:ascii="Calibri" w:hAnsi="Calibri"/>
          <w:sz w:val="28"/>
          <w:szCs w:val="28"/>
          <w:lang w:val="en-US" w:eastAsia="en-GB"/>
        </w:rPr>
      </w:pPr>
      <w:r w:rsidRPr="000038FF">
        <w:rPr>
          <w:rFonts w:ascii="Calibri" w:hAnsi="Calibri"/>
          <w:sz w:val="28"/>
          <w:szCs w:val="28"/>
          <w:lang w:val="en-US" w:eastAsia="en-GB"/>
        </w:rPr>
        <w:t>                                                Physical Education</w:t>
      </w:r>
    </w:p>
    <w:p w:rsidR="002375A1" w:rsidRDefault="00895C92" w:rsidP="002375A1">
      <w:pPr>
        <w:rPr>
          <w:rFonts w:ascii="Calibri" w:hAnsi="Calibri"/>
          <w:sz w:val="28"/>
          <w:szCs w:val="28"/>
          <w:lang w:val="en-US" w:eastAsia="en-GB"/>
        </w:rPr>
      </w:pPr>
      <w:r w:rsidRPr="000038FF">
        <w:rPr>
          <w:rFonts w:ascii="Calibri" w:hAnsi="Calibri"/>
          <w:sz w:val="28"/>
          <w:szCs w:val="28"/>
          <w:lang w:val="en-US" w:eastAsia="en-GB"/>
        </w:rPr>
        <w:t xml:space="preserve">                                                PSHE </w:t>
      </w:r>
    </w:p>
    <w:p w:rsidR="00560487" w:rsidRDefault="002375A1" w:rsidP="002375A1">
      <w:pPr>
        <w:rPr>
          <w:rFonts w:ascii="Calibri" w:hAnsi="Calibri"/>
          <w:sz w:val="28"/>
          <w:szCs w:val="28"/>
          <w:lang w:val="en-US" w:eastAsia="en-GB"/>
        </w:rPr>
      </w:pPr>
      <w:r>
        <w:rPr>
          <w:rFonts w:ascii="Calibri" w:hAnsi="Calibri"/>
          <w:sz w:val="28"/>
          <w:szCs w:val="28"/>
          <w:lang w:val="en-US" w:eastAsia="en-GB"/>
        </w:rPr>
        <w:t xml:space="preserve">                                                Languages</w:t>
      </w:r>
    </w:p>
    <w:p w:rsidR="00560487" w:rsidRPr="000038FF" w:rsidRDefault="00560487" w:rsidP="002375A1">
      <w:pPr>
        <w:rPr>
          <w:rFonts w:ascii="Calibri" w:hAnsi="Calibri"/>
          <w:sz w:val="28"/>
          <w:szCs w:val="28"/>
          <w:lang w:val="en-US" w:eastAsia="en-GB"/>
        </w:rPr>
      </w:pPr>
    </w:p>
    <w:p w:rsidR="00895C92" w:rsidRPr="000038FF" w:rsidRDefault="00895C92" w:rsidP="00895C92">
      <w:pPr>
        <w:rPr>
          <w:rFonts w:ascii="Calibri" w:hAnsi="Calibri"/>
          <w:sz w:val="28"/>
          <w:szCs w:val="28"/>
          <w:lang w:val="en-US" w:eastAsia="en-GB"/>
        </w:rPr>
      </w:pPr>
      <w:r w:rsidRPr="000038FF">
        <w:rPr>
          <w:rFonts w:ascii="Calibri" w:hAnsi="Calibri"/>
          <w:sz w:val="28"/>
          <w:szCs w:val="28"/>
          <w:lang w:val="en-US" w:eastAsia="en-GB"/>
        </w:rPr>
        <w:t>In addition to this the school follows the Norfolk Agreed Syllabus for Religious Education. Parents who do not what their child to take part in Religious Education lessons or in collective acts of worship should express their wishes in writing to the Head</w:t>
      </w:r>
      <w:r w:rsidR="009B11DA" w:rsidRPr="000038FF">
        <w:rPr>
          <w:rFonts w:ascii="Calibri" w:hAnsi="Calibri"/>
          <w:sz w:val="28"/>
          <w:szCs w:val="28"/>
          <w:lang w:val="en-US" w:eastAsia="en-GB"/>
        </w:rPr>
        <w:t xml:space="preserve"> of School</w:t>
      </w:r>
      <w:r w:rsidRPr="000038FF">
        <w:rPr>
          <w:rFonts w:ascii="Calibri" w:hAnsi="Calibri"/>
          <w:sz w:val="28"/>
          <w:szCs w:val="28"/>
          <w:lang w:val="en-US" w:eastAsia="en-GB"/>
        </w:rPr>
        <w:t xml:space="preserve">. </w:t>
      </w:r>
    </w:p>
    <w:p w:rsidR="00AE27C2" w:rsidRDefault="00AE27C2" w:rsidP="00236109">
      <w:pPr>
        <w:ind w:left="2160" w:hanging="2160"/>
        <w:jc w:val="center"/>
        <w:rPr>
          <w:rFonts w:ascii="Calibri" w:hAnsi="Calibri" w:cs="Arial"/>
          <w:b/>
          <w:sz w:val="32"/>
          <w:szCs w:val="32"/>
          <w:u w:val="single"/>
        </w:rPr>
      </w:pPr>
    </w:p>
    <w:p w:rsidR="00BC4D34" w:rsidRDefault="00560487" w:rsidP="00560487">
      <w:pPr>
        <w:rPr>
          <w:rFonts w:ascii="Calibri" w:hAnsi="Calibri" w:cs="Arial"/>
          <w:sz w:val="28"/>
          <w:szCs w:val="28"/>
        </w:rPr>
      </w:pPr>
      <w:r w:rsidRPr="00087B02">
        <w:rPr>
          <w:rFonts w:ascii="Calibri" w:hAnsi="Calibri" w:cs="Arial"/>
          <w:sz w:val="28"/>
          <w:szCs w:val="28"/>
        </w:rPr>
        <w:t xml:space="preserve">Children in Reception follow the </w:t>
      </w:r>
      <w:r w:rsidR="009B615D" w:rsidRPr="00087B02">
        <w:rPr>
          <w:rFonts w:ascii="Calibri" w:hAnsi="Calibri" w:cs="Arial"/>
          <w:sz w:val="28"/>
          <w:szCs w:val="28"/>
        </w:rPr>
        <w:t xml:space="preserve">Early Years </w:t>
      </w:r>
      <w:r w:rsidR="00BC4D34" w:rsidRPr="00087B02">
        <w:rPr>
          <w:rFonts w:ascii="Calibri" w:hAnsi="Calibri" w:cs="Arial"/>
          <w:sz w:val="28"/>
          <w:szCs w:val="28"/>
        </w:rPr>
        <w:t>Foundation Stage</w:t>
      </w:r>
      <w:r w:rsidR="009B615D" w:rsidRPr="00087B02">
        <w:rPr>
          <w:rFonts w:ascii="Calibri" w:hAnsi="Calibri" w:cs="Arial"/>
          <w:sz w:val="28"/>
          <w:szCs w:val="28"/>
        </w:rPr>
        <w:t xml:space="preserve"> (EYFS)</w:t>
      </w:r>
      <w:r w:rsidR="00BC4D34" w:rsidRPr="00087B02">
        <w:rPr>
          <w:rFonts w:ascii="Calibri" w:hAnsi="Calibri" w:cs="Arial"/>
          <w:sz w:val="28"/>
          <w:szCs w:val="28"/>
        </w:rPr>
        <w:t xml:space="preserve"> Curriculum</w:t>
      </w:r>
    </w:p>
    <w:p w:rsidR="007E1098" w:rsidRDefault="007E1098" w:rsidP="00560487">
      <w:pPr>
        <w:rPr>
          <w:rFonts w:ascii="Calibri" w:hAnsi="Calibri" w:cs="Arial"/>
          <w:sz w:val="28"/>
          <w:szCs w:val="28"/>
        </w:rPr>
      </w:pPr>
    </w:p>
    <w:p w:rsidR="007E1098" w:rsidRDefault="007E1098" w:rsidP="00560487">
      <w:pPr>
        <w:rPr>
          <w:rFonts w:ascii="Calibri" w:hAnsi="Calibri" w:cs="Arial"/>
          <w:sz w:val="28"/>
          <w:szCs w:val="28"/>
        </w:rPr>
      </w:pPr>
    </w:p>
    <w:p w:rsidR="007E1098" w:rsidRDefault="007E1098" w:rsidP="00560487">
      <w:pPr>
        <w:rPr>
          <w:rFonts w:ascii="Calibri" w:hAnsi="Calibri" w:cs="Arial"/>
          <w:sz w:val="28"/>
          <w:szCs w:val="28"/>
        </w:rPr>
      </w:pPr>
    </w:p>
    <w:p w:rsidR="007E1098" w:rsidRDefault="007E1098" w:rsidP="00560487">
      <w:pPr>
        <w:rPr>
          <w:rFonts w:ascii="Calibri" w:hAnsi="Calibri" w:cs="Arial"/>
          <w:sz w:val="28"/>
          <w:szCs w:val="28"/>
        </w:rPr>
      </w:pPr>
    </w:p>
    <w:p w:rsidR="007E1098" w:rsidRDefault="007E1098" w:rsidP="00560487">
      <w:pPr>
        <w:rPr>
          <w:rFonts w:ascii="Calibri" w:hAnsi="Calibri" w:cs="Arial"/>
          <w:sz w:val="28"/>
          <w:szCs w:val="28"/>
        </w:rPr>
      </w:pPr>
    </w:p>
    <w:p w:rsidR="007E1098" w:rsidRDefault="007E1098" w:rsidP="007E1098">
      <w:pPr>
        <w:jc w:val="center"/>
        <w:rPr>
          <w:rFonts w:ascii="Calibri" w:hAnsi="Calibri" w:cs="Arial"/>
          <w:b/>
          <w:sz w:val="28"/>
          <w:szCs w:val="28"/>
        </w:rPr>
      </w:pPr>
      <w:r w:rsidRPr="007E1098">
        <w:rPr>
          <w:rFonts w:ascii="Calibri" w:hAnsi="Calibri" w:cs="Arial"/>
          <w:b/>
          <w:sz w:val="28"/>
          <w:szCs w:val="28"/>
        </w:rPr>
        <w:t>The Application Process</w:t>
      </w:r>
    </w:p>
    <w:p w:rsidR="007E1098" w:rsidRPr="007E1098" w:rsidRDefault="007E1098" w:rsidP="007E1098">
      <w:pPr>
        <w:jc w:val="center"/>
        <w:rPr>
          <w:rFonts w:ascii="Calibri" w:hAnsi="Calibri" w:cs="Arial"/>
          <w:b/>
          <w:sz w:val="28"/>
          <w:szCs w:val="28"/>
        </w:rPr>
      </w:pPr>
    </w:p>
    <w:p w:rsidR="007E1098" w:rsidRPr="007E1098" w:rsidRDefault="007E1098" w:rsidP="007E1098">
      <w:pPr>
        <w:rPr>
          <w:rFonts w:ascii="Calibri" w:hAnsi="Calibri" w:cs="Arial"/>
          <w:sz w:val="28"/>
          <w:szCs w:val="28"/>
        </w:rPr>
      </w:pPr>
      <w:r w:rsidRPr="007E1098">
        <w:rPr>
          <w:rFonts w:ascii="Calibri" w:hAnsi="Calibri" w:cs="Arial"/>
          <w:sz w:val="28"/>
          <w:szCs w:val="28"/>
        </w:rPr>
        <w:t>Parents who wish to apply for a place fo</w:t>
      </w:r>
      <w:r>
        <w:rPr>
          <w:rFonts w:ascii="Calibri" w:hAnsi="Calibri" w:cs="Arial"/>
          <w:sz w:val="28"/>
          <w:szCs w:val="28"/>
        </w:rPr>
        <w:t xml:space="preserve">r their child are encouraged to </w:t>
      </w:r>
      <w:r w:rsidRPr="007E1098">
        <w:rPr>
          <w:rFonts w:ascii="Calibri" w:hAnsi="Calibri" w:cs="Arial"/>
          <w:sz w:val="28"/>
          <w:szCs w:val="28"/>
        </w:rPr>
        <w:t xml:space="preserve">make a visit. </w:t>
      </w:r>
      <w:r>
        <w:rPr>
          <w:rFonts w:ascii="Calibri" w:hAnsi="Calibri" w:cs="Arial"/>
          <w:sz w:val="28"/>
          <w:szCs w:val="28"/>
        </w:rPr>
        <w:t>A</w:t>
      </w:r>
      <w:r w:rsidRPr="007E1098">
        <w:rPr>
          <w:rFonts w:ascii="Calibri" w:hAnsi="Calibri" w:cs="Arial"/>
          <w:sz w:val="28"/>
          <w:szCs w:val="28"/>
        </w:rPr>
        <w:t xml:space="preserve"> </w:t>
      </w:r>
      <w:r>
        <w:rPr>
          <w:rFonts w:ascii="Calibri" w:hAnsi="Calibri" w:cs="Arial"/>
          <w:sz w:val="28"/>
          <w:szCs w:val="28"/>
        </w:rPr>
        <w:t>member of staff will</w:t>
      </w:r>
      <w:r w:rsidRPr="007E1098">
        <w:rPr>
          <w:rFonts w:ascii="Calibri" w:hAnsi="Calibri" w:cs="Arial"/>
          <w:sz w:val="28"/>
          <w:szCs w:val="28"/>
        </w:rPr>
        <w:t xml:space="preserve"> show</w:t>
      </w:r>
      <w:r>
        <w:rPr>
          <w:rFonts w:ascii="Calibri" w:hAnsi="Calibri" w:cs="Arial"/>
          <w:sz w:val="28"/>
          <w:szCs w:val="28"/>
        </w:rPr>
        <w:t xml:space="preserve"> prospective pupils around the </w:t>
      </w:r>
      <w:r w:rsidR="00BC27A8">
        <w:rPr>
          <w:rFonts w:ascii="Calibri" w:hAnsi="Calibri" w:cs="Arial"/>
          <w:sz w:val="28"/>
          <w:szCs w:val="28"/>
        </w:rPr>
        <w:t>school and provide</w:t>
      </w:r>
      <w:r w:rsidRPr="007E1098">
        <w:rPr>
          <w:rFonts w:ascii="Calibri" w:hAnsi="Calibri" w:cs="Arial"/>
          <w:sz w:val="28"/>
          <w:szCs w:val="28"/>
        </w:rPr>
        <w:t xml:space="preserve"> their parents</w:t>
      </w:r>
      <w:r w:rsidR="00BC27A8">
        <w:rPr>
          <w:rFonts w:ascii="Calibri" w:hAnsi="Calibri" w:cs="Arial"/>
          <w:sz w:val="28"/>
          <w:szCs w:val="28"/>
        </w:rPr>
        <w:t xml:space="preserve">/carers with an admissions pack </w:t>
      </w:r>
      <w:r w:rsidRPr="007E1098">
        <w:rPr>
          <w:rFonts w:ascii="Calibri" w:hAnsi="Calibri" w:cs="Arial"/>
          <w:sz w:val="28"/>
          <w:szCs w:val="28"/>
        </w:rPr>
        <w:t>containing a cop</w:t>
      </w:r>
      <w:r w:rsidR="00BC27A8">
        <w:rPr>
          <w:rFonts w:ascii="Calibri" w:hAnsi="Calibri" w:cs="Arial"/>
          <w:sz w:val="28"/>
          <w:szCs w:val="28"/>
        </w:rPr>
        <w:t xml:space="preserve">y of the School Handbook and an </w:t>
      </w:r>
      <w:r w:rsidRPr="007E1098">
        <w:rPr>
          <w:rFonts w:ascii="Calibri" w:hAnsi="Calibri" w:cs="Arial"/>
          <w:sz w:val="28"/>
          <w:szCs w:val="28"/>
        </w:rPr>
        <w:t>admission form.</w:t>
      </w:r>
    </w:p>
    <w:p w:rsidR="00BC27A8" w:rsidRDefault="00BC27A8" w:rsidP="007E1098">
      <w:pPr>
        <w:rPr>
          <w:rFonts w:ascii="Calibri" w:hAnsi="Calibri" w:cs="Arial"/>
          <w:sz w:val="28"/>
          <w:szCs w:val="28"/>
        </w:rPr>
      </w:pPr>
    </w:p>
    <w:p w:rsidR="007E1098" w:rsidRPr="007E1098" w:rsidRDefault="007E1098" w:rsidP="007E1098">
      <w:pPr>
        <w:rPr>
          <w:rFonts w:ascii="Calibri" w:hAnsi="Calibri" w:cs="Arial"/>
          <w:sz w:val="28"/>
          <w:szCs w:val="28"/>
        </w:rPr>
      </w:pPr>
      <w:r w:rsidRPr="007E1098">
        <w:rPr>
          <w:rFonts w:ascii="Calibri" w:hAnsi="Calibri" w:cs="Arial"/>
          <w:sz w:val="28"/>
          <w:szCs w:val="28"/>
        </w:rPr>
        <w:t xml:space="preserve">All admissions to school are dealt with </w:t>
      </w:r>
      <w:r w:rsidR="00BC27A8">
        <w:rPr>
          <w:rFonts w:ascii="Calibri" w:hAnsi="Calibri" w:cs="Arial"/>
          <w:sz w:val="28"/>
          <w:szCs w:val="28"/>
        </w:rPr>
        <w:t xml:space="preserve">centrally by the County Council </w:t>
      </w:r>
      <w:r w:rsidRPr="007E1098">
        <w:rPr>
          <w:rFonts w:ascii="Calibri" w:hAnsi="Calibri" w:cs="Arial"/>
          <w:sz w:val="28"/>
          <w:szCs w:val="28"/>
        </w:rPr>
        <w:t>through a common application form that</w:t>
      </w:r>
      <w:r w:rsidR="00BC27A8">
        <w:rPr>
          <w:rFonts w:ascii="Calibri" w:hAnsi="Calibri" w:cs="Arial"/>
          <w:sz w:val="28"/>
          <w:szCs w:val="28"/>
        </w:rPr>
        <w:t xml:space="preserve"> should be returned directly to </w:t>
      </w:r>
      <w:r w:rsidRPr="007E1098">
        <w:rPr>
          <w:rFonts w:ascii="Calibri" w:hAnsi="Calibri" w:cs="Arial"/>
          <w:sz w:val="28"/>
          <w:szCs w:val="28"/>
        </w:rPr>
        <w:t>them. The County Council will notify parents</w:t>
      </w:r>
      <w:r w:rsidR="00BC27A8">
        <w:rPr>
          <w:rFonts w:ascii="Calibri" w:hAnsi="Calibri" w:cs="Arial"/>
          <w:sz w:val="28"/>
          <w:szCs w:val="28"/>
        </w:rPr>
        <w:t xml:space="preserve"> in writing about whether their </w:t>
      </w:r>
      <w:r w:rsidRPr="007E1098">
        <w:rPr>
          <w:rFonts w:ascii="Calibri" w:hAnsi="Calibri" w:cs="Arial"/>
          <w:sz w:val="28"/>
          <w:szCs w:val="28"/>
        </w:rPr>
        <w:t>child has a place at our school.</w:t>
      </w:r>
    </w:p>
    <w:p w:rsidR="007E1098" w:rsidRPr="007E1098" w:rsidRDefault="007E1098" w:rsidP="007E1098">
      <w:pPr>
        <w:rPr>
          <w:rFonts w:ascii="Calibri" w:hAnsi="Calibri" w:cs="Arial"/>
          <w:sz w:val="28"/>
          <w:szCs w:val="28"/>
        </w:rPr>
      </w:pPr>
    </w:p>
    <w:p w:rsidR="007E1098" w:rsidRPr="007E1098" w:rsidRDefault="007E1098" w:rsidP="007E1098">
      <w:pPr>
        <w:rPr>
          <w:rFonts w:ascii="Calibri" w:hAnsi="Calibri" w:cs="Arial"/>
          <w:sz w:val="28"/>
          <w:szCs w:val="28"/>
        </w:rPr>
      </w:pPr>
      <w:r w:rsidRPr="007E1098">
        <w:rPr>
          <w:rFonts w:ascii="Calibri" w:hAnsi="Calibri" w:cs="Arial"/>
          <w:sz w:val="28"/>
          <w:szCs w:val="28"/>
        </w:rPr>
        <w:t xml:space="preserve">Children who reach the age of </w:t>
      </w:r>
      <w:r w:rsidR="00BC27A8">
        <w:rPr>
          <w:rFonts w:ascii="Calibri" w:hAnsi="Calibri" w:cs="Arial"/>
          <w:sz w:val="28"/>
          <w:szCs w:val="28"/>
        </w:rPr>
        <w:t xml:space="preserve">five between September 2017 and </w:t>
      </w:r>
      <w:r w:rsidRPr="007E1098">
        <w:rPr>
          <w:rFonts w:ascii="Calibri" w:hAnsi="Calibri" w:cs="Arial"/>
          <w:sz w:val="28"/>
          <w:szCs w:val="28"/>
        </w:rPr>
        <w:t>August 2018 will be admitted full-time f</w:t>
      </w:r>
      <w:r w:rsidR="00BC27A8">
        <w:rPr>
          <w:rFonts w:ascii="Calibri" w:hAnsi="Calibri" w:cs="Arial"/>
          <w:sz w:val="28"/>
          <w:szCs w:val="28"/>
        </w:rPr>
        <w:t xml:space="preserve">rom the beginning of the Autumn </w:t>
      </w:r>
      <w:r w:rsidRPr="007E1098">
        <w:rPr>
          <w:rFonts w:ascii="Calibri" w:hAnsi="Calibri" w:cs="Arial"/>
          <w:sz w:val="28"/>
          <w:szCs w:val="28"/>
        </w:rPr>
        <w:t>Term 2017.</w:t>
      </w:r>
    </w:p>
    <w:p w:rsidR="00BC27A8" w:rsidRDefault="00BC27A8" w:rsidP="007E1098">
      <w:pPr>
        <w:rPr>
          <w:rFonts w:ascii="Calibri" w:hAnsi="Calibri" w:cs="Arial"/>
          <w:sz w:val="28"/>
          <w:szCs w:val="28"/>
        </w:rPr>
      </w:pPr>
    </w:p>
    <w:p w:rsidR="007E1098" w:rsidRPr="00BC27A8" w:rsidRDefault="007E1098" w:rsidP="00BC27A8">
      <w:pPr>
        <w:jc w:val="center"/>
        <w:rPr>
          <w:rFonts w:ascii="Calibri" w:hAnsi="Calibri" w:cs="Arial"/>
          <w:b/>
          <w:sz w:val="28"/>
          <w:szCs w:val="28"/>
        </w:rPr>
      </w:pPr>
      <w:r w:rsidRPr="00BC27A8">
        <w:rPr>
          <w:rFonts w:ascii="Calibri" w:hAnsi="Calibri" w:cs="Arial"/>
          <w:b/>
          <w:sz w:val="28"/>
          <w:szCs w:val="28"/>
        </w:rPr>
        <w:t>Induction Arrangements for First Admissions</w:t>
      </w:r>
    </w:p>
    <w:p w:rsidR="00BC27A8" w:rsidRDefault="00BC27A8" w:rsidP="007E1098">
      <w:pPr>
        <w:rPr>
          <w:rFonts w:ascii="Calibri" w:hAnsi="Calibri" w:cs="Arial"/>
          <w:sz w:val="28"/>
          <w:szCs w:val="28"/>
        </w:rPr>
      </w:pPr>
    </w:p>
    <w:p w:rsidR="007E1098" w:rsidRPr="007E1098" w:rsidRDefault="007E1098" w:rsidP="007E1098">
      <w:pPr>
        <w:rPr>
          <w:rFonts w:ascii="Calibri" w:hAnsi="Calibri" w:cs="Arial"/>
          <w:sz w:val="28"/>
          <w:szCs w:val="28"/>
        </w:rPr>
      </w:pPr>
      <w:r w:rsidRPr="007E1098">
        <w:rPr>
          <w:rFonts w:ascii="Calibri" w:hAnsi="Calibri" w:cs="Arial"/>
          <w:sz w:val="28"/>
          <w:szCs w:val="28"/>
        </w:rPr>
        <w:t xml:space="preserve">When parents have been notified by the </w:t>
      </w:r>
      <w:r w:rsidR="00BC27A8">
        <w:rPr>
          <w:rFonts w:ascii="Calibri" w:hAnsi="Calibri" w:cs="Arial"/>
          <w:sz w:val="28"/>
          <w:szCs w:val="28"/>
        </w:rPr>
        <w:t xml:space="preserve">County Council of their child’s </w:t>
      </w:r>
      <w:r w:rsidRPr="007E1098">
        <w:rPr>
          <w:rFonts w:ascii="Calibri" w:hAnsi="Calibri" w:cs="Arial"/>
          <w:sz w:val="28"/>
          <w:szCs w:val="28"/>
        </w:rPr>
        <w:t>place at the school, a letter is sent earl</w:t>
      </w:r>
      <w:r w:rsidR="00BC27A8">
        <w:rPr>
          <w:rFonts w:ascii="Calibri" w:hAnsi="Calibri" w:cs="Arial"/>
          <w:sz w:val="28"/>
          <w:szCs w:val="28"/>
        </w:rPr>
        <w:t xml:space="preserve">y in May detailing the school’s </w:t>
      </w:r>
      <w:r w:rsidRPr="007E1098">
        <w:rPr>
          <w:rFonts w:ascii="Calibri" w:hAnsi="Calibri" w:cs="Arial"/>
          <w:sz w:val="28"/>
          <w:szCs w:val="28"/>
        </w:rPr>
        <w:t>arrangements for induction and admission.</w:t>
      </w:r>
    </w:p>
    <w:p w:rsidR="007E1098" w:rsidRPr="007E1098" w:rsidRDefault="007E1098" w:rsidP="007E1098">
      <w:pPr>
        <w:rPr>
          <w:rFonts w:ascii="Calibri" w:hAnsi="Calibri" w:cs="Arial"/>
          <w:sz w:val="28"/>
          <w:szCs w:val="28"/>
        </w:rPr>
      </w:pPr>
      <w:r w:rsidRPr="007E1098">
        <w:rPr>
          <w:rFonts w:ascii="Calibri" w:hAnsi="Calibri" w:cs="Arial"/>
          <w:sz w:val="28"/>
          <w:szCs w:val="28"/>
        </w:rPr>
        <w:t xml:space="preserve">To assist the transition into school, pupils are invited to attend </w:t>
      </w:r>
      <w:r w:rsidR="00BC27A8">
        <w:rPr>
          <w:rFonts w:ascii="Calibri" w:hAnsi="Calibri" w:cs="Arial"/>
          <w:sz w:val="28"/>
          <w:szCs w:val="28"/>
        </w:rPr>
        <w:t>several</w:t>
      </w:r>
      <w:r w:rsidRPr="007E1098">
        <w:rPr>
          <w:rFonts w:ascii="Calibri" w:hAnsi="Calibri" w:cs="Arial"/>
          <w:sz w:val="28"/>
          <w:szCs w:val="28"/>
        </w:rPr>
        <w:t xml:space="preserve"> sessions. During </w:t>
      </w:r>
      <w:proofErr w:type="spellStart"/>
      <w:r w:rsidR="00BC27A8">
        <w:rPr>
          <w:rFonts w:ascii="Calibri" w:hAnsi="Calibri" w:cs="Arial"/>
          <w:sz w:val="28"/>
          <w:szCs w:val="28"/>
        </w:rPr>
        <w:t>on</w:t>
      </w:r>
      <w:proofErr w:type="spellEnd"/>
      <w:r w:rsidR="00BC27A8">
        <w:rPr>
          <w:rFonts w:ascii="Calibri" w:hAnsi="Calibri" w:cs="Arial"/>
          <w:sz w:val="28"/>
          <w:szCs w:val="28"/>
        </w:rPr>
        <w:t xml:space="preserve"> of </w:t>
      </w:r>
      <w:r w:rsidRPr="007E1098">
        <w:rPr>
          <w:rFonts w:ascii="Calibri" w:hAnsi="Calibri" w:cs="Arial"/>
          <w:sz w:val="28"/>
          <w:szCs w:val="28"/>
        </w:rPr>
        <w:t>the</w:t>
      </w:r>
      <w:r w:rsidR="00BC27A8">
        <w:rPr>
          <w:rFonts w:ascii="Calibri" w:hAnsi="Calibri" w:cs="Arial"/>
          <w:sz w:val="28"/>
          <w:szCs w:val="28"/>
        </w:rPr>
        <w:t>se</w:t>
      </w:r>
      <w:r w:rsidRPr="007E1098">
        <w:rPr>
          <w:rFonts w:ascii="Calibri" w:hAnsi="Calibri" w:cs="Arial"/>
          <w:sz w:val="28"/>
          <w:szCs w:val="28"/>
        </w:rPr>
        <w:t xml:space="preserve"> session</w:t>
      </w:r>
      <w:r w:rsidR="00BC27A8">
        <w:rPr>
          <w:rFonts w:ascii="Calibri" w:hAnsi="Calibri" w:cs="Arial"/>
          <w:sz w:val="28"/>
          <w:szCs w:val="28"/>
        </w:rPr>
        <w:t>s</w:t>
      </w:r>
      <w:r w:rsidRPr="007E1098">
        <w:rPr>
          <w:rFonts w:ascii="Calibri" w:hAnsi="Calibri" w:cs="Arial"/>
          <w:sz w:val="28"/>
          <w:szCs w:val="28"/>
        </w:rPr>
        <w:t>, children are</w:t>
      </w:r>
      <w:r w:rsidR="00BC27A8">
        <w:rPr>
          <w:rFonts w:ascii="Calibri" w:hAnsi="Calibri" w:cs="Arial"/>
          <w:sz w:val="28"/>
          <w:szCs w:val="28"/>
        </w:rPr>
        <w:t xml:space="preserve"> </w:t>
      </w:r>
      <w:r w:rsidRPr="007E1098">
        <w:rPr>
          <w:rFonts w:ascii="Calibri" w:hAnsi="Calibri" w:cs="Arial"/>
          <w:sz w:val="28"/>
          <w:szCs w:val="28"/>
        </w:rPr>
        <w:t>given the opportunity to stay for lunch an</w:t>
      </w:r>
      <w:r w:rsidR="00BC27A8">
        <w:rPr>
          <w:rFonts w:ascii="Calibri" w:hAnsi="Calibri" w:cs="Arial"/>
          <w:sz w:val="28"/>
          <w:szCs w:val="28"/>
        </w:rPr>
        <w:t xml:space="preserve">d play with other pupils in the </w:t>
      </w:r>
      <w:r w:rsidRPr="007E1098">
        <w:rPr>
          <w:rFonts w:ascii="Calibri" w:hAnsi="Calibri" w:cs="Arial"/>
          <w:sz w:val="28"/>
          <w:szCs w:val="28"/>
        </w:rPr>
        <w:t>school. Between the sessions, parents/carers are invited to attend a short</w:t>
      </w:r>
    </w:p>
    <w:p w:rsidR="007E1098" w:rsidRPr="007E1098" w:rsidRDefault="007E1098" w:rsidP="007E1098">
      <w:pPr>
        <w:rPr>
          <w:rFonts w:ascii="Calibri" w:hAnsi="Calibri" w:cs="Arial"/>
          <w:sz w:val="28"/>
          <w:szCs w:val="28"/>
        </w:rPr>
      </w:pPr>
      <w:proofErr w:type="gramStart"/>
      <w:r w:rsidRPr="007E1098">
        <w:rPr>
          <w:rFonts w:ascii="Calibri" w:hAnsi="Calibri" w:cs="Arial"/>
          <w:sz w:val="28"/>
          <w:szCs w:val="28"/>
        </w:rPr>
        <w:t>meeting</w:t>
      </w:r>
      <w:proofErr w:type="gramEnd"/>
      <w:r w:rsidRPr="007E1098">
        <w:rPr>
          <w:rFonts w:ascii="Calibri" w:hAnsi="Calibri" w:cs="Arial"/>
          <w:sz w:val="28"/>
          <w:szCs w:val="28"/>
        </w:rPr>
        <w:t xml:space="preserve"> with staff to find out more about t</w:t>
      </w:r>
      <w:r w:rsidR="00BC27A8">
        <w:rPr>
          <w:rFonts w:ascii="Calibri" w:hAnsi="Calibri" w:cs="Arial"/>
          <w:sz w:val="28"/>
          <w:szCs w:val="28"/>
        </w:rPr>
        <w:t xml:space="preserve">he school and ask any questions </w:t>
      </w:r>
      <w:r w:rsidRPr="007E1098">
        <w:rPr>
          <w:rFonts w:ascii="Calibri" w:hAnsi="Calibri" w:cs="Arial"/>
          <w:sz w:val="28"/>
          <w:szCs w:val="28"/>
        </w:rPr>
        <w:t>they may have.</w:t>
      </w:r>
    </w:p>
    <w:p w:rsidR="00BC27A8" w:rsidRDefault="00BC27A8" w:rsidP="007E1098">
      <w:pPr>
        <w:rPr>
          <w:rFonts w:ascii="Calibri" w:hAnsi="Calibri" w:cs="Arial"/>
          <w:sz w:val="28"/>
          <w:szCs w:val="28"/>
        </w:rPr>
      </w:pPr>
    </w:p>
    <w:p w:rsidR="007E1098" w:rsidRPr="00087B02" w:rsidRDefault="007E1098" w:rsidP="007E1098">
      <w:pPr>
        <w:rPr>
          <w:rFonts w:ascii="Calibri" w:hAnsi="Calibri" w:cs="Arial"/>
          <w:sz w:val="28"/>
          <w:szCs w:val="28"/>
        </w:rPr>
      </w:pPr>
      <w:r w:rsidRPr="007E1098">
        <w:rPr>
          <w:rFonts w:ascii="Calibri" w:hAnsi="Calibri" w:cs="Arial"/>
          <w:sz w:val="28"/>
          <w:szCs w:val="28"/>
        </w:rPr>
        <w:t>In addition to these induction sessions,</w:t>
      </w:r>
      <w:r w:rsidR="00BC27A8">
        <w:rPr>
          <w:rFonts w:ascii="Calibri" w:hAnsi="Calibri" w:cs="Arial"/>
          <w:sz w:val="28"/>
          <w:szCs w:val="28"/>
        </w:rPr>
        <w:t xml:space="preserve"> the class teacher and teaching </w:t>
      </w:r>
      <w:r w:rsidRPr="007E1098">
        <w:rPr>
          <w:rFonts w:ascii="Calibri" w:hAnsi="Calibri" w:cs="Arial"/>
          <w:sz w:val="28"/>
          <w:szCs w:val="28"/>
        </w:rPr>
        <w:t xml:space="preserve">assistant arrange to make home visits and </w:t>
      </w:r>
      <w:r w:rsidR="00BC27A8">
        <w:rPr>
          <w:rFonts w:ascii="Calibri" w:hAnsi="Calibri" w:cs="Arial"/>
          <w:sz w:val="28"/>
          <w:szCs w:val="28"/>
        </w:rPr>
        <w:t xml:space="preserve">pre-school visits to help forge </w:t>
      </w:r>
      <w:r w:rsidRPr="007E1098">
        <w:rPr>
          <w:rFonts w:ascii="Calibri" w:hAnsi="Calibri" w:cs="Arial"/>
          <w:sz w:val="28"/>
          <w:szCs w:val="28"/>
        </w:rPr>
        <w:t>good relationships and learn more about each child starting the school.</w:t>
      </w:r>
    </w:p>
    <w:p w:rsidR="00BC4D34" w:rsidRPr="00236109" w:rsidRDefault="00BC4D34">
      <w:pPr>
        <w:rPr>
          <w:rFonts w:ascii="Comic Sans MS" w:hAnsi="Comic Sans MS" w:cs="Arial"/>
          <w:b/>
          <w:sz w:val="16"/>
          <w:szCs w:val="16"/>
          <w:u w:val="single"/>
        </w:rPr>
      </w:pPr>
    </w:p>
    <w:p w:rsidR="0024444E" w:rsidRPr="00DD7660" w:rsidRDefault="00F62D61" w:rsidP="00087B02">
      <w:pPr>
        <w:rPr>
          <w:rFonts w:ascii="Calibri" w:hAnsi="Calibri" w:cs="Calibri"/>
          <w:i/>
        </w:rPr>
      </w:pPr>
      <w:r>
        <w:rPr>
          <w:rFonts w:ascii="Calibri" w:hAnsi="Calibri" w:cs="Calibri"/>
          <w:i/>
        </w:rPr>
        <w:t xml:space="preserve">   </w:t>
      </w:r>
    </w:p>
    <w:sectPr w:rsidR="0024444E" w:rsidRPr="00DD7660" w:rsidSect="00B27435">
      <w:headerReference w:type="even" r:id="rId20"/>
      <w:headerReference w:type="default" r:id="rId21"/>
      <w:footerReference w:type="even" r:id="rId22"/>
      <w:footerReference w:type="default" r:id="rId23"/>
      <w:headerReference w:type="first" r:id="rId24"/>
      <w:footerReference w:type="first" r:id="rId25"/>
      <w:pgSz w:w="11906" w:h="16838"/>
      <w:pgMar w:top="720" w:right="720" w:bottom="720" w:left="720" w:header="0" w:footer="567" w:gutter="0"/>
      <w:pgBorders w:offsetFrom="page">
        <w:top w:val="single" w:sz="12" w:space="24" w:color="1F497D" w:themeColor="text2"/>
        <w:left w:val="single" w:sz="12" w:space="24" w:color="1F497D" w:themeColor="text2"/>
        <w:bottom w:val="single" w:sz="12" w:space="24" w:color="1F497D" w:themeColor="text2"/>
        <w:right w:val="single" w:sz="12" w:space="24" w:color="1F497D" w:themeColor="text2"/>
      </w:pgBorders>
      <w:pgNumType w:start="1"/>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6157" w:rsidRDefault="008A6157">
      <w:r>
        <w:separator/>
      </w:r>
    </w:p>
  </w:endnote>
  <w:endnote w:type="continuationSeparator" w:id="0">
    <w:p w:rsidR="008A6157" w:rsidRDefault="008A61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omicSansMS-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117" w:rsidRDefault="00D56C7A">
    <w:pPr>
      <w:pStyle w:val="Footer"/>
    </w:pPr>
    <w:r>
      <w:rPr>
        <w:noProof/>
        <w:lang w:eastAsia="en-GB"/>
      </w:rPr>
      <mc:AlternateContent>
        <mc:Choice Requires="wps">
          <w:drawing>
            <wp:anchor distT="0" distB="0" distL="0" distR="0" simplePos="0" relativeHeight="251657728" behindDoc="0" locked="0" layoutInCell="1" allowOverlap="1" wp14:anchorId="779A7A5F" wp14:editId="7C559681">
              <wp:simplePos x="0" y="0"/>
              <wp:positionH relativeFrom="margin">
                <wp:align>center</wp:align>
              </wp:positionH>
              <wp:positionV relativeFrom="paragraph">
                <wp:posOffset>635</wp:posOffset>
              </wp:positionV>
              <wp:extent cx="152400" cy="174625"/>
              <wp:effectExtent l="8255" t="635" r="1270" b="5715"/>
              <wp:wrapSquare wrapText="larges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0117" w:rsidRDefault="00E90117">
                          <w:pPr>
                            <w:pStyle w:val="Foo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5pt;width:12pt;height:13.75pt;z-index:25165772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" stroked="f">
              <v:fill opacity="0"/>
              <v:textbox inset="0,0,0,0">
                <w:txbxContent>
                  <w:p w:rsidR="00E90117" w:rsidRDefault="00E90117">
                    <w:pPr>
                      <w:pStyle w:val="Footer"/>
                    </w:pPr>
                  </w:p>
                </w:txbxContent>
              </v:textbox>
              <w10:wrap type="square" side="largest"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117" w:rsidRDefault="00E90117">
    <w:pPr>
      <w:pStyle w:val="Footer"/>
      <w:jc w:val="center"/>
    </w:pPr>
  </w:p>
  <w:p w:rsidR="00E90117" w:rsidRDefault="00E9011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117" w:rsidRDefault="00E90117"/>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6541811"/>
      <w:docPartObj>
        <w:docPartGallery w:val="Page Numbers (Bottom of Page)"/>
        <w:docPartUnique/>
      </w:docPartObj>
    </w:sdtPr>
    <w:sdtEndPr>
      <w:rPr>
        <w:noProof/>
      </w:rPr>
    </w:sdtEndPr>
    <w:sdtContent>
      <w:p w:rsidR="00404143" w:rsidRDefault="00404143">
        <w:pPr>
          <w:pStyle w:val="Footer"/>
          <w:jc w:val="center"/>
        </w:pPr>
        <w:r>
          <w:fldChar w:fldCharType="begin"/>
        </w:r>
        <w:r>
          <w:instrText xml:space="preserve"> PAGE   \* MERGEFORMAT </w:instrText>
        </w:r>
        <w:r>
          <w:fldChar w:fldCharType="separate"/>
        </w:r>
        <w:r w:rsidR="007A71BE">
          <w:rPr>
            <w:noProof/>
          </w:rPr>
          <w:t>1</w:t>
        </w:r>
        <w:r>
          <w:rPr>
            <w:noProof/>
          </w:rPr>
          <w:fldChar w:fldCharType="end"/>
        </w:r>
      </w:p>
    </w:sdtContent>
  </w:sdt>
  <w:p w:rsidR="00E90117" w:rsidRDefault="00E9011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117" w:rsidRDefault="00E9011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6157" w:rsidRDefault="008A6157">
      <w:r>
        <w:separator/>
      </w:r>
    </w:p>
  </w:footnote>
  <w:footnote w:type="continuationSeparator" w:id="0">
    <w:p w:rsidR="008A6157" w:rsidRDefault="008A61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117" w:rsidRDefault="00E9011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117" w:rsidRDefault="00E9011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117" w:rsidRDefault="00E9011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3"/>
    <w:lvl w:ilvl="0">
      <w:start w:val="1"/>
      <w:numFmt w:val="decimal"/>
      <w:lvlText w:val="%1."/>
      <w:lvlJc w:val="left"/>
      <w:pPr>
        <w:tabs>
          <w:tab w:val="num" w:pos="720"/>
        </w:tabs>
        <w:ind w:left="720" w:hanging="360"/>
      </w:pPr>
    </w:lvl>
  </w:abstractNum>
  <w:abstractNum w:abstractNumId="1">
    <w:nsid w:val="00000002"/>
    <w:multiLevelType w:val="singleLevel"/>
    <w:tmpl w:val="00000002"/>
    <w:name w:val="WW8Num7"/>
    <w:lvl w:ilvl="0">
      <w:start w:val="1"/>
      <w:numFmt w:val="decimal"/>
      <w:lvlText w:val="%1."/>
      <w:lvlJc w:val="left"/>
      <w:pPr>
        <w:tabs>
          <w:tab w:val="num" w:pos="720"/>
        </w:tabs>
        <w:ind w:left="720" w:hanging="360"/>
      </w:pPr>
    </w:lvl>
  </w:abstractNum>
  <w:abstractNum w:abstractNumId="2">
    <w:nsid w:val="00000003"/>
    <w:multiLevelType w:val="singleLevel"/>
    <w:tmpl w:val="00000003"/>
    <w:name w:val="WW8Num8"/>
    <w:lvl w:ilvl="0">
      <w:start w:val="1"/>
      <w:numFmt w:val="bullet"/>
      <w:lvlText w:val=""/>
      <w:lvlJc w:val="left"/>
      <w:pPr>
        <w:tabs>
          <w:tab w:val="num" w:pos="720"/>
        </w:tabs>
        <w:ind w:left="720" w:hanging="360"/>
      </w:pPr>
      <w:rPr>
        <w:rFonts w:ascii="Wingdings" w:hAnsi="Wingdings" w:cs="Wingdings" w:hint="default"/>
        <w:color w:val="0000FF"/>
      </w:rPr>
    </w:lvl>
  </w:abstractNum>
  <w:abstractNum w:abstractNumId="3">
    <w:nsid w:val="00000004"/>
    <w:multiLevelType w:val="multilevel"/>
    <w:tmpl w:val="0000000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
    <w:nsid w:val="053A3B08"/>
    <w:multiLevelType w:val="hybridMultilevel"/>
    <w:tmpl w:val="385A25CC"/>
    <w:lvl w:ilvl="0" w:tplc="08090003">
      <w:start w:val="1"/>
      <w:numFmt w:val="bullet"/>
      <w:lvlText w:val="o"/>
      <w:lvlJc w:val="left"/>
      <w:pPr>
        <w:ind w:left="720" w:hanging="360"/>
      </w:pPr>
      <w:rPr>
        <w:rFonts w:ascii="Courier New" w:hAnsi="Courier New" w:cs="Courier New" w:hint="default"/>
      </w:rPr>
    </w:lvl>
    <w:lvl w:ilvl="1" w:tplc="75AEF764">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B2D76B9"/>
    <w:multiLevelType w:val="hybridMultilevel"/>
    <w:tmpl w:val="D72689B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11FA4891"/>
    <w:multiLevelType w:val="hybridMultilevel"/>
    <w:tmpl w:val="4D0C339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B4C6901"/>
    <w:multiLevelType w:val="hybridMultilevel"/>
    <w:tmpl w:val="1148355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F6D5250"/>
    <w:multiLevelType w:val="hybridMultilevel"/>
    <w:tmpl w:val="355C67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B552593"/>
    <w:multiLevelType w:val="hybridMultilevel"/>
    <w:tmpl w:val="8976EFD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B650171"/>
    <w:multiLevelType w:val="hybridMultilevel"/>
    <w:tmpl w:val="E9F02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C8401B0"/>
    <w:multiLevelType w:val="hybridMultilevel"/>
    <w:tmpl w:val="15EEC02A"/>
    <w:lvl w:ilvl="0" w:tplc="1D36FAA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D316A55"/>
    <w:multiLevelType w:val="hybridMultilevel"/>
    <w:tmpl w:val="56D2440E"/>
    <w:lvl w:ilvl="0" w:tplc="1D36FAA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49857B3"/>
    <w:multiLevelType w:val="hybridMultilevel"/>
    <w:tmpl w:val="5D760EBE"/>
    <w:lvl w:ilvl="0" w:tplc="E5EC156E">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5203946"/>
    <w:multiLevelType w:val="hybridMultilevel"/>
    <w:tmpl w:val="DD0EDE18"/>
    <w:lvl w:ilvl="0" w:tplc="63E8236A">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5F70471"/>
    <w:multiLevelType w:val="hybridMultilevel"/>
    <w:tmpl w:val="3870805A"/>
    <w:lvl w:ilvl="0" w:tplc="1D36FAAC">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43491BD7"/>
    <w:multiLevelType w:val="hybridMultilevel"/>
    <w:tmpl w:val="91667D9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3740D3F"/>
    <w:multiLevelType w:val="hybridMultilevel"/>
    <w:tmpl w:val="061CB3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44DD2100"/>
    <w:multiLevelType w:val="multilevel"/>
    <w:tmpl w:val="5DB2D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50701028"/>
    <w:multiLevelType w:val="hybridMultilevel"/>
    <w:tmpl w:val="E8F0F27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98F1B99"/>
    <w:multiLevelType w:val="hybridMultilevel"/>
    <w:tmpl w:val="D14CDD2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A884FA5"/>
    <w:multiLevelType w:val="hybridMultilevel"/>
    <w:tmpl w:val="4F32B4B8"/>
    <w:lvl w:ilvl="0" w:tplc="08090003">
      <w:start w:val="1"/>
      <w:numFmt w:val="bullet"/>
      <w:lvlText w:val="o"/>
      <w:lvlJc w:val="left"/>
      <w:pPr>
        <w:ind w:left="1080" w:hanging="360"/>
      </w:pPr>
      <w:rPr>
        <w:rFonts w:ascii="Courier New" w:hAnsi="Courier New" w:cs="Courier New"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nsid w:val="5B34173B"/>
    <w:multiLevelType w:val="hybridMultilevel"/>
    <w:tmpl w:val="2CDC490C"/>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66B74CC9"/>
    <w:multiLevelType w:val="hybridMultilevel"/>
    <w:tmpl w:val="B9EC1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7771321"/>
    <w:multiLevelType w:val="hybridMultilevel"/>
    <w:tmpl w:val="3790D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946600E"/>
    <w:multiLevelType w:val="hybridMultilevel"/>
    <w:tmpl w:val="A4BEA530"/>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B9A4F6E"/>
    <w:multiLevelType w:val="hybridMultilevel"/>
    <w:tmpl w:val="794239BE"/>
    <w:lvl w:ilvl="0" w:tplc="0809000F">
      <w:start w:val="1"/>
      <w:numFmt w:val="decimal"/>
      <w:lvlText w:val="%1."/>
      <w:lvlJc w:val="left"/>
      <w:pPr>
        <w:tabs>
          <w:tab w:val="num" w:pos="502"/>
        </w:tabs>
        <w:ind w:left="502" w:hanging="360"/>
      </w:pPr>
    </w:lvl>
    <w:lvl w:ilvl="1" w:tplc="08090019">
      <w:start w:val="1"/>
      <w:numFmt w:val="lowerLetter"/>
      <w:lvlText w:val="%2."/>
      <w:lvlJc w:val="left"/>
      <w:pPr>
        <w:tabs>
          <w:tab w:val="num" w:pos="1582"/>
        </w:tabs>
        <w:ind w:left="1582" w:hanging="360"/>
      </w:pPr>
    </w:lvl>
    <w:lvl w:ilvl="2" w:tplc="0809001B">
      <w:start w:val="1"/>
      <w:numFmt w:val="lowerRoman"/>
      <w:lvlText w:val="%3."/>
      <w:lvlJc w:val="right"/>
      <w:pPr>
        <w:tabs>
          <w:tab w:val="num" w:pos="2302"/>
        </w:tabs>
        <w:ind w:left="2302" w:hanging="180"/>
      </w:pPr>
    </w:lvl>
    <w:lvl w:ilvl="3" w:tplc="0809000F">
      <w:start w:val="1"/>
      <w:numFmt w:val="decimal"/>
      <w:lvlText w:val="%4."/>
      <w:lvlJc w:val="left"/>
      <w:pPr>
        <w:tabs>
          <w:tab w:val="num" w:pos="3022"/>
        </w:tabs>
        <w:ind w:left="3022" w:hanging="360"/>
      </w:pPr>
    </w:lvl>
    <w:lvl w:ilvl="4" w:tplc="08090019">
      <w:start w:val="1"/>
      <w:numFmt w:val="lowerLetter"/>
      <w:lvlText w:val="%5."/>
      <w:lvlJc w:val="left"/>
      <w:pPr>
        <w:tabs>
          <w:tab w:val="num" w:pos="3742"/>
        </w:tabs>
        <w:ind w:left="3742" w:hanging="360"/>
      </w:pPr>
    </w:lvl>
    <w:lvl w:ilvl="5" w:tplc="0809001B">
      <w:start w:val="1"/>
      <w:numFmt w:val="lowerRoman"/>
      <w:lvlText w:val="%6."/>
      <w:lvlJc w:val="right"/>
      <w:pPr>
        <w:tabs>
          <w:tab w:val="num" w:pos="4462"/>
        </w:tabs>
        <w:ind w:left="4462" w:hanging="180"/>
      </w:pPr>
    </w:lvl>
    <w:lvl w:ilvl="6" w:tplc="0809000F">
      <w:start w:val="1"/>
      <w:numFmt w:val="decimal"/>
      <w:lvlText w:val="%7."/>
      <w:lvlJc w:val="left"/>
      <w:pPr>
        <w:tabs>
          <w:tab w:val="num" w:pos="5182"/>
        </w:tabs>
        <w:ind w:left="5182" w:hanging="360"/>
      </w:pPr>
    </w:lvl>
    <w:lvl w:ilvl="7" w:tplc="08090019">
      <w:start w:val="1"/>
      <w:numFmt w:val="lowerLetter"/>
      <w:lvlText w:val="%8."/>
      <w:lvlJc w:val="left"/>
      <w:pPr>
        <w:tabs>
          <w:tab w:val="num" w:pos="5902"/>
        </w:tabs>
        <w:ind w:left="5902" w:hanging="360"/>
      </w:pPr>
    </w:lvl>
    <w:lvl w:ilvl="8" w:tplc="0809001B">
      <w:start w:val="1"/>
      <w:numFmt w:val="lowerRoman"/>
      <w:lvlText w:val="%9."/>
      <w:lvlJc w:val="right"/>
      <w:pPr>
        <w:tabs>
          <w:tab w:val="num" w:pos="6622"/>
        </w:tabs>
        <w:ind w:left="6622" w:hanging="180"/>
      </w:pPr>
    </w:lvl>
  </w:abstractNum>
  <w:abstractNum w:abstractNumId="27">
    <w:nsid w:val="748C75AB"/>
    <w:multiLevelType w:val="hybridMultilevel"/>
    <w:tmpl w:val="019C1A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9824B65"/>
    <w:multiLevelType w:val="hybridMultilevel"/>
    <w:tmpl w:val="8AEE72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10"/>
  </w:num>
  <w:num w:numId="8">
    <w:abstractNumId w:val="22"/>
  </w:num>
  <w:num w:numId="9">
    <w:abstractNumId w:val="14"/>
  </w:num>
  <w:num w:numId="10">
    <w:abstractNumId w:val="13"/>
  </w:num>
  <w:num w:numId="11">
    <w:abstractNumId w:val="27"/>
  </w:num>
  <w:num w:numId="12">
    <w:abstractNumId w:val="28"/>
  </w:num>
  <w:num w:numId="13">
    <w:abstractNumId w:val="23"/>
  </w:num>
  <w:num w:numId="14">
    <w:abstractNumId w:val="24"/>
  </w:num>
  <w:num w:numId="15">
    <w:abstractNumId w:val="12"/>
  </w:num>
  <w:num w:numId="16">
    <w:abstractNumId w:val="15"/>
  </w:num>
  <w:num w:numId="17">
    <w:abstractNumId w:val="5"/>
  </w:num>
  <w:num w:numId="18">
    <w:abstractNumId w:val="21"/>
  </w:num>
  <w:num w:numId="19">
    <w:abstractNumId w:val="9"/>
  </w:num>
  <w:num w:numId="20">
    <w:abstractNumId w:val="11"/>
  </w:num>
  <w:num w:numId="21">
    <w:abstractNumId w:val="4"/>
  </w:num>
  <w:num w:numId="22">
    <w:abstractNumId w:val="25"/>
  </w:num>
  <w:num w:numId="23">
    <w:abstractNumId w:val="16"/>
  </w:num>
  <w:num w:numId="24">
    <w:abstractNumId w:val="7"/>
  </w:num>
  <w:num w:numId="25">
    <w:abstractNumId w:val="20"/>
  </w:num>
  <w:num w:numId="26">
    <w:abstractNumId w:val="19"/>
  </w:num>
  <w:num w:numId="27">
    <w:abstractNumId w:val="17"/>
  </w:num>
  <w:num w:numId="28">
    <w:abstractNumId w:val="18"/>
  </w:num>
  <w:num w:numId="29">
    <w:abstractNumId w:val="8"/>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4BDA"/>
    <w:rsid w:val="000038FF"/>
    <w:rsid w:val="00021ED1"/>
    <w:rsid w:val="00022D49"/>
    <w:rsid w:val="00026DB4"/>
    <w:rsid w:val="00027E87"/>
    <w:rsid w:val="00030DF7"/>
    <w:rsid w:val="000515EA"/>
    <w:rsid w:val="000526AB"/>
    <w:rsid w:val="00065D25"/>
    <w:rsid w:val="000742B4"/>
    <w:rsid w:val="00075A5E"/>
    <w:rsid w:val="00087B02"/>
    <w:rsid w:val="000900B4"/>
    <w:rsid w:val="00094CCF"/>
    <w:rsid w:val="00096B95"/>
    <w:rsid w:val="000A21A0"/>
    <w:rsid w:val="000A3DA9"/>
    <w:rsid w:val="000B1660"/>
    <w:rsid w:val="000B2FCC"/>
    <w:rsid w:val="000B6909"/>
    <w:rsid w:val="000C0CED"/>
    <w:rsid w:val="000D6920"/>
    <w:rsid w:val="000E17F6"/>
    <w:rsid w:val="000E2179"/>
    <w:rsid w:val="000E233F"/>
    <w:rsid w:val="000E6CA6"/>
    <w:rsid w:val="000E7A25"/>
    <w:rsid w:val="000F4B15"/>
    <w:rsid w:val="00102EF7"/>
    <w:rsid w:val="00114CA9"/>
    <w:rsid w:val="0011577C"/>
    <w:rsid w:val="00123E14"/>
    <w:rsid w:val="001320AD"/>
    <w:rsid w:val="00134BDA"/>
    <w:rsid w:val="0013600D"/>
    <w:rsid w:val="00151A91"/>
    <w:rsid w:val="00153124"/>
    <w:rsid w:val="00153DF4"/>
    <w:rsid w:val="00163981"/>
    <w:rsid w:val="00173194"/>
    <w:rsid w:val="00182CCA"/>
    <w:rsid w:val="00190F7E"/>
    <w:rsid w:val="001972A4"/>
    <w:rsid w:val="001A12CE"/>
    <w:rsid w:val="001A3C9B"/>
    <w:rsid w:val="001C1481"/>
    <w:rsid w:val="001D0353"/>
    <w:rsid w:val="001D10EC"/>
    <w:rsid w:val="001D5912"/>
    <w:rsid w:val="001E70C3"/>
    <w:rsid w:val="001F5880"/>
    <w:rsid w:val="001F6E58"/>
    <w:rsid w:val="001F77E1"/>
    <w:rsid w:val="00201119"/>
    <w:rsid w:val="002041C1"/>
    <w:rsid w:val="00204899"/>
    <w:rsid w:val="00207CE0"/>
    <w:rsid w:val="0022154D"/>
    <w:rsid w:val="0022231B"/>
    <w:rsid w:val="00236109"/>
    <w:rsid w:val="002375A1"/>
    <w:rsid w:val="0024444E"/>
    <w:rsid w:val="00261255"/>
    <w:rsid w:val="00266128"/>
    <w:rsid w:val="002677F8"/>
    <w:rsid w:val="00294644"/>
    <w:rsid w:val="002B39A2"/>
    <w:rsid w:val="002C61FA"/>
    <w:rsid w:val="002F3C00"/>
    <w:rsid w:val="002F58AA"/>
    <w:rsid w:val="002F5B40"/>
    <w:rsid w:val="00301A62"/>
    <w:rsid w:val="00304F1E"/>
    <w:rsid w:val="00307021"/>
    <w:rsid w:val="00311D48"/>
    <w:rsid w:val="00321AB9"/>
    <w:rsid w:val="00330C8E"/>
    <w:rsid w:val="00342EDB"/>
    <w:rsid w:val="003635F4"/>
    <w:rsid w:val="003649AB"/>
    <w:rsid w:val="0037369F"/>
    <w:rsid w:val="00377C14"/>
    <w:rsid w:val="00382307"/>
    <w:rsid w:val="003867B3"/>
    <w:rsid w:val="00392F9E"/>
    <w:rsid w:val="003970B5"/>
    <w:rsid w:val="003A30D0"/>
    <w:rsid w:val="003A7492"/>
    <w:rsid w:val="003C64A5"/>
    <w:rsid w:val="003E60BA"/>
    <w:rsid w:val="003F12D1"/>
    <w:rsid w:val="003F7193"/>
    <w:rsid w:val="00404143"/>
    <w:rsid w:val="00406854"/>
    <w:rsid w:val="00416D4A"/>
    <w:rsid w:val="00421645"/>
    <w:rsid w:val="00422834"/>
    <w:rsid w:val="00427848"/>
    <w:rsid w:val="004316C5"/>
    <w:rsid w:val="00435289"/>
    <w:rsid w:val="004443EF"/>
    <w:rsid w:val="00446CFE"/>
    <w:rsid w:val="00457FCD"/>
    <w:rsid w:val="0046203B"/>
    <w:rsid w:val="004650E5"/>
    <w:rsid w:val="00472E2F"/>
    <w:rsid w:val="0047678F"/>
    <w:rsid w:val="00480D86"/>
    <w:rsid w:val="00487ED1"/>
    <w:rsid w:val="004B6E45"/>
    <w:rsid w:val="004C0BF3"/>
    <w:rsid w:val="004C51F2"/>
    <w:rsid w:val="004D145A"/>
    <w:rsid w:val="004D77E1"/>
    <w:rsid w:val="004E6F0B"/>
    <w:rsid w:val="004F69CB"/>
    <w:rsid w:val="004F7523"/>
    <w:rsid w:val="00500CE8"/>
    <w:rsid w:val="00513CC9"/>
    <w:rsid w:val="00521CB7"/>
    <w:rsid w:val="0053765B"/>
    <w:rsid w:val="005546C0"/>
    <w:rsid w:val="00554961"/>
    <w:rsid w:val="00556A05"/>
    <w:rsid w:val="00560487"/>
    <w:rsid w:val="00563B65"/>
    <w:rsid w:val="00582E24"/>
    <w:rsid w:val="005938CE"/>
    <w:rsid w:val="005C37C5"/>
    <w:rsid w:val="005E2B42"/>
    <w:rsid w:val="005F1D63"/>
    <w:rsid w:val="005F2340"/>
    <w:rsid w:val="005F46CF"/>
    <w:rsid w:val="00604D82"/>
    <w:rsid w:val="00614818"/>
    <w:rsid w:val="00616D91"/>
    <w:rsid w:val="0062263A"/>
    <w:rsid w:val="00624B5E"/>
    <w:rsid w:val="006352EB"/>
    <w:rsid w:val="00647722"/>
    <w:rsid w:val="00660E3F"/>
    <w:rsid w:val="00660FAB"/>
    <w:rsid w:val="00667E24"/>
    <w:rsid w:val="00675C85"/>
    <w:rsid w:val="00686833"/>
    <w:rsid w:val="00691832"/>
    <w:rsid w:val="00694E25"/>
    <w:rsid w:val="00695AAE"/>
    <w:rsid w:val="006A4F60"/>
    <w:rsid w:val="006C0E79"/>
    <w:rsid w:val="006C49D3"/>
    <w:rsid w:val="006D36A7"/>
    <w:rsid w:val="006E361C"/>
    <w:rsid w:val="006E3FC9"/>
    <w:rsid w:val="006F4960"/>
    <w:rsid w:val="00707B4F"/>
    <w:rsid w:val="00711A07"/>
    <w:rsid w:val="00715CB3"/>
    <w:rsid w:val="0071728E"/>
    <w:rsid w:val="007202D2"/>
    <w:rsid w:val="00720596"/>
    <w:rsid w:val="00732826"/>
    <w:rsid w:val="0075014A"/>
    <w:rsid w:val="00752CAD"/>
    <w:rsid w:val="00755478"/>
    <w:rsid w:val="00756FF2"/>
    <w:rsid w:val="0076595D"/>
    <w:rsid w:val="00777025"/>
    <w:rsid w:val="0077740D"/>
    <w:rsid w:val="0077762D"/>
    <w:rsid w:val="0078120F"/>
    <w:rsid w:val="007818E5"/>
    <w:rsid w:val="00786BD9"/>
    <w:rsid w:val="00790C2B"/>
    <w:rsid w:val="007A08BE"/>
    <w:rsid w:val="007A71BE"/>
    <w:rsid w:val="007A7D7A"/>
    <w:rsid w:val="007B61F4"/>
    <w:rsid w:val="007C099E"/>
    <w:rsid w:val="007C55D2"/>
    <w:rsid w:val="007D7CA6"/>
    <w:rsid w:val="007E1098"/>
    <w:rsid w:val="00802E87"/>
    <w:rsid w:val="00824DED"/>
    <w:rsid w:val="00835876"/>
    <w:rsid w:val="008366DC"/>
    <w:rsid w:val="00836F2E"/>
    <w:rsid w:val="0087409E"/>
    <w:rsid w:val="00876FBD"/>
    <w:rsid w:val="0089109F"/>
    <w:rsid w:val="00895C92"/>
    <w:rsid w:val="008A6157"/>
    <w:rsid w:val="008B0B60"/>
    <w:rsid w:val="008B71E9"/>
    <w:rsid w:val="008C3034"/>
    <w:rsid w:val="008C4D10"/>
    <w:rsid w:val="008C6673"/>
    <w:rsid w:val="008C66D2"/>
    <w:rsid w:val="008D7C0F"/>
    <w:rsid w:val="008E31D0"/>
    <w:rsid w:val="008E6562"/>
    <w:rsid w:val="008F4BE7"/>
    <w:rsid w:val="00903280"/>
    <w:rsid w:val="00912691"/>
    <w:rsid w:val="00916E58"/>
    <w:rsid w:val="00926C89"/>
    <w:rsid w:val="00927404"/>
    <w:rsid w:val="00930E4B"/>
    <w:rsid w:val="00940869"/>
    <w:rsid w:val="009475BB"/>
    <w:rsid w:val="009540AE"/>
    <w:rsid w:val="00962497"/>
    <w:rsid w:val="009636FA"/>
    <w:rsid w:val="00964E6A"/>
    <w:rsid w:val="009671DD"/>
    <w:rsid w:val="009708EA"/>
    <w:rsid w:val="00987D00"/>
    <w:rsid w:val="009A797C"/>
    <w:rsid w:val="009B11DA"/>
    <w:rsid w:val="009B2C39"/>
    <w:rsid w:val="009B59CA"/>
    <w:rsid w:val="009B615D"/>
    <w:rsid w:val="009B6FD0"/>
    <w:rsid w:val="009C47D2"/>
    <w:rsid w:val="009C5144"/>
    <w:rsid w:val="009D43DC"/>
    <w:rsid w:val="009D7548"/>
    <w:rsid w:val="009E325B"/>
    <w:rsid w:val="009F1BE9"/>
    <w:rsid w:val="00A0499C"/>
    <w:rsid w:val="00A04D71"/>
    <w:rsid w:val="00A15D15"/>
    <w:rsid w:val="00A17118"/>
    <w:rsid w:val="00A21459"/>
    <w:rsid w:val="00A32B42"/>
    <w:rsid w:val="00A406A5"/>
    <w:rsid w:val="00A42E10"/>
    <w:rsid w:val="00A47BCF"/>
    <w:rsid w:val="00A520BA"/>
    <w:rsid w:val="00A933C4"/>
    <w:rsid w:val="00AC18ED"/>
    <w:rsid w:val="00AC359D"/>
    <w:rsid w:val="00AE27C2"/>
    <w:rsid w:val="00AF236D"/>
    <w:rsid w:val="00AF7CFF"/>
    <w:rsid w:val="00AF7EE7"/>
    <w:rsid w:val="00B0369F"/>
    <w:rsid w:val="00B043A7"/>
    <w:rsid w:val="00B07FEE"/>
    <w:rsid w:val="00B102EA"/>
    <w:rsid w:val="00B2145E"/>
    <w:rsid w:val="00B25688"/>
    <w:rsid w:val="00B26F31"/>
    <w:rsid w:val="00B27435"/>
    <w:rsid w:val="00B27DCB"/>
    <w:rsid w:val="00B360D7"/>
    <w:rsid w:val="00B4424D"/>
    <w:rsid w:val="00B45CE8"/>
    <w:rsid w:val="00B52875"/>
    <w:rsid w:val="00B54335"/>
    <w:rsid w:val="00B6788D"/>
    <w:rsid w:val="00B7639D"/>
    <w:rsid w:val="00B845F2"/>
    <w:rsid w:val="00B9258C"/>
    <w:rsid w:val="00B93F4E"/>
    <w:rsid w:val="00BA0BD2"/>
    <w:rsid w:val="00BA2281"/>
    <w:rsid w:val="00BC23F6"/>
    <w:rsid w:val="00BC27A8"/>
    <w:rsid w:val="00BC4D34"/>
    <w:rsid w:val="00BC6EA3"/>
    <w:rsid w:val="00BE6CD7"/>
    <w:rsid w:val="00BF1A98"/>
    <w:rsid w:val="00C016F3"/>
    <w:rsid w:val="00C04FD1"/>
    <w:rsid w:val="00C16F36"/>
    <w:rsid w:val="00C1708E"/>
    <w:rsid w:val="00C31243"/>
    <w:rsid w:val="00C313DF"/>
    <w:rsid w:val="00C32BEF"/>
    <w:rsid w:val="00C33D76"/>
    <w:rsid w:val="00C343B2"/>
    <w:rsid w:val="00C4153C"/>
    <w:rsid w:val="00C43E76"/>
    <w:rsid w:val="00C457F1"/>
    <w:rsid w:val="00C46AEC"/>
    <w:rsid w:val="00C52B73"/>
    <w:rsid w:val="00C723A6"/>
    <w:rsid w:val="00C766A3"/>
    <w:rsid w:val="00C77216"/>
    <w:rsid w:val="00C81A7B"/>
    <w:rsid w:val="00C85E9A"/>
    <w:rsid w:val="00C87884"/>
    <w:rsid w:val="00C91CAF"/>
    <w:rsid w:val="00CC4943"/>
    <w:rsid w:val="00CC5DC9"/>
    <w:rsid w:val="00CE1BA5"/>
    <w:rsid w:val="00CE3FC5"/>
    <w:rsid w:val="00CE5586"/>
    <w:rsid w:val="00D0046F"/>
    <w:rsid w:val="00D07F53"/>
    <w:rsid w:val="00D1405E"/>
    <w:rsid w:val="00D33F87"/>
    <w:rsid w:val="00D51862"/>
    <w:rsid w:val="00D5320B"/>
    <w:rsid w:val="00D56C7A"/>
    <w:rsid w:val="00D64E07"/>
    <w:rsid w:val="00D7370A"/>
    <w:rsid w:val="00D80582"/>
    <w:rsid w:val="00D81258"/>
    <w:rsid w:val="00D93D6D"/>
    <w:rsid w:val="00D9559F"/>
    <w:rsid w:val="00D97578"/>
    <w:rsid w:val="00DA5D78"/>
    <w:rsid w:val="00DB64AE"/>
    <w:rsid w:val="00DC21B3"/>
    <w:rsid w:val="00DD4C66"/>
    <w:rsid w:val="00DD6176"/>
    <w:rsid w:val="00DD7660"/>
    <w:rsid w:val="00DE06DF"/>
    <w:rsid w:val="00DE2B97"/>
    <w:rsid w:val="00E04E54"/>
    <w:rsid w:val="00E134A2"/>
    <w:rsid w:val="00E13953"/>
    <w:rsid w:val="00E1479C"/>
    <w:rsid w:val="00E22834"/>
    <w:rsid w:val="00E22A13"/>
    <w:rsid w:val="00E31C71"/>
    <w:rsid w:val="00E43F66"/>
    <w:rsid w:val="00E45EF8"/>
    <w:rsid w:val="00E47649"/>
    <w:rsid w:val="00E626AD"/>
    <w:rsid w:val="00E6588E"/>
    <w:rsid w:val="00E75968"/>
    <w:rsid w:val="00E82F4A"/>
    <w:rsid w:val="00E90117"/>
    <w:rsid w:val="00E95A20"/>
    <w:rsid w:val="00E961ED"/>
    <w:rsid w:val="00EA2F9B"/>
    <w:rsid w:val="00EA5151"/>
    <w:rsid w:val="00EA539D"/>
    <w:rsid w:val="00ED4285"/>
    <w:rsid w:val="00EE17E3"/>
    <w:rsid w:val="00EE6E0A"/>
    <w:rsid w:val="00EF490E"/>
    <w:rsid w:val="00F2599D"/>
    <w:rsid w:val="00F54F96"/>
    <w:rsid w:val="00F62D61"/>
    <w:rsid w:val="00F80F68"/>
    <w:rsid w:val="00F97F00"/>
    <w:rsid w:val="00FA440D"/>
    <w:rsid w:val="00FB0F4A"/>
    <w:rsid w:val="00FC139B"/>
    <w:rsid w:val="00FC7A93"/>
    <w:rsid w:val="00FE788D"/>
    <w:rsid w:val="00FF1722"/>
    <w:rsid w:val="00FF20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Wingdings" w:hAnsi="Wingdings" w:cs="Wingdings" w:hint="default"/>
    </w:rPr>
  </w:style>
  <w:style w:type="character" w:customStyle="1" w:styleId="WW8Num1z1">
    <w:name w:val="WW8Num1z1"/>
    <w:rPr>
      <w:rFonts w:ascii="Courier New" w:hAnsi="Courier New" w:cs="Courier New" w:hint="default"/>
    </w:rPr>
  </w:style>
  <w:style w:type="character" w:customStyle="1" w:styleId="WW8Num1z3">
    <w:name w:val="WW8Num1z3"/>
    <w:rPr>
      <w:rFonts w:ascii="Symbol" w:hAnsi="Symbol" w:cs="Symbol" w:hint="default"/>
    </w:rPr>
  </w:style>
  <w:style w:type="character" w:customStyle="1" w:styleId="WW8Num2z0">
    <w:name w:val="WW8Num2z0"/>
    <w:rPr>
      <w:rFonts w:ascii="Symbol" w:eastAsia="Times New Roman" w:hAnsi="Symbol" w:cs="Times New Roman"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Wingdings" w:hAnsi="Wingdings" w:cs="Wingdings" w:hint="default"/>
      <w:color w:val="FF0000"/>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4z3">
    <w:name w:val="WW8Num4z3"/>
    <w:rPr>
      <w:rFonts w:ascii="Symbol" w:hAnsi="Symbol" w:cs="Symbol" w:hint="default"/>
    </w:rPr>
  </w:style>
  <w:style w:type="character" w:customStyle="1" w:styleId="WW8Num5z0">
    <w:name w:val="WW8Num5z0"/>
    <w:rPr>
      <w:rFonts w:ascii="Symbol" w:hAnsi="Symbol" w:cs="Symbol" w:hint="default"/>
      <w:sz w:val="20"/>
    </w:rPr>
  </w:style>
  <w:style w:type="character" w:customStyle="1" w:styleId="WW8Num5z1">
    <w:name w:val="WW8Num5z1"/>
    <w:rPr>
      <w:rFonts w:ascii="Courier New" w:hAnsi="Courier New" w:cs="Courier New" w:hint="default"/>
      <w:sz w:val="20"/>
    </w:rPr>
  </w:style>
  <w:style w:type="character" w:customStyle="1" w:styleId="WW8Num5z2">
    <w:name w:val="WW8Num5z2"/>
    <w:rPr>
      <w:rFonts w:ascii="Wingdings" w:hAnsi="Wingdings" w:cs="Wingdings" w:hint="default"/>
      <w:sz w:val="20"/>
    </w:rPr>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Wingdings" w:hAnsi="Wingdings" w:cs="Wingdings" w:hint="default"/>
      <w:color w:val="0000FF"/>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8z3">
    <w:name w:val="WW8Num8z3"/>
    <w:rPr>
      <w:rFonts w:ascii="Symbol" w:hAnsi="Symbol" w:cs="Symbol" w:hint="default"/>
    </w:rPr>
  </w:style>
  <w:style w:type="character" w:customStyle="1" w:styleId="WW8Num9z0">
    <w:name w:val="WW8Num9z0"/>
    <w:rPr>
      <w:rFonts w:ascii="Wingdings" w:hAnsi="Wingdings" w:cs="Times New Roman" w:hint="default"/>
    </w:rPr>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9z3">
    <w:name w:val="WW8Num9z3"/>
    <w:rPr>
      <w:rFonts w:ascii="Symbol" w:hAnsi="Symbol" w:cs="Symbol" w:hint="default"/>
    </w:rPr>
  </w:style>
  <w:style w:type="character" w:customStyle="1" w:styleId="WW8Num10z0">
    <w:name w:val="WW8Num10z0"/>
    <w:rPr>
      <w:rFonts w:ascii="Wingdings" w:hAnsi="Wingdings" w:cs="Wingdings" w:hint="default"/>
      <w:color w:val="FF0000"/>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0z3">
    <w:name w:val="WW8Num10z3"/>
    <w:rPr>
      <w:rFonts w:ascii="Symbol" w:hAnsi="Symbol" w:cs="Symbol" w:hint="default"/>
    </w:rPr>
  </w:style>
  <w:style w:type="character" w:customStyle="1" w:styleId="WW8Num11z0">
    <w:name w:val="WW8Num11z0"/>
    <w:rPr>
      <w:rFonts w:ascii="Wingdings" w:hAnsi="Wingdings" w:cs="Wingdings" w:hint="default"/>
    </w:rPr>
  </w:style>
  <w:style w:type="character" w:customStyle="1" w:styleId="WW8Num11z1">
    <w:name w:val="WW8Num11z1"/>
    <w:rPr>
      <w:rFonts w:ascii="Courier New" w:hAnsi="Courier New" w:cs="Courier New" w:hint="default"/>
    </w:rPr>
  </w:style>
  <w:style w:type="character" w:customStyle="1" w:styleId="WW8Num11z3">
    <w:name w:val="WW8Num11z3"/>
    <w:rPr>
      <w:rFonts w:ascii="Symbol" w:hAnsi="Symbol" w:cs="Symbol" w:hint="default"/>
    </w:rPr>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styleId="PageNumber">
    <w:name w:val="page number"/>
    <w:basedOn w:val="DefaultParagraphFont"/>
  </w:style>
  <w:style w:type="character" w:styleId="Strong">
    <w:name w:val="Strong"/>
    <w:qFormat/>
    <w:rPr>
      <w:b/>
      <w:bCs/>
    </w:rPr>
  </w:style>
  <w:style w:type="character" w:styleId="Hyperlink">
    <w:name w:val="Hyperlink"/>
    <w:rPr>
      <w:color w:val="000080"/>
      <w:u w:val="single"/>
    </w:rPr>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styleId="Footer">
    <w:name w:val="footer"/>
    <w:basedOn w:val="Normal"/>
    <w:link w:val="FooterChar"/>
    <w:uiPriority w:val="99"/>
    <w:pPr>
      <w:tabs>
        <w:tab w:val="center" w:pos="4153"/>
        <w:tab w:val="right" w:pos="8306"/>
      </w:tabs>
    </w:pPr>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Header">
    <w:name w:val="header"/>
    <w:basedOn w:val="Normal"/>
    <w:link w:val="HeaderChar"/>
    <w:uiPriority w:val="99"/>
    <w:pPr>
      <w:suppressLineNumbers/>
      <w:tabs>
        <w:tab w:val="center" w:pos="4819"/>
        <w:tab w:val="right" w:pos="9638"/>
      </w:tabs>
    </w:pPr>
  </w:style>
  <w:style w:type="paragraph" w:styleId="BalloonText">
    <w:name w:val="Balloon Text"/>
    <w:basedOn w:val="Normal"/>
    <w:link w:val="BalloonTextChar"/>
    <w:uiPriority w:val="99"/>
    <w:semiHidden/>
    <w:unhideWhenUsed/>
    <w:rsid w:val="0077762D"/>
    <w:rPr>
      <w:rFonts w:ascii="Tahoma" w:hAnsi="Tahoma" w:cs="Tahoma"/>
      <w:sz w:val="16"/>
      <w:szCs w:val="16"/>
    </w:rPr>
  </w:style>
  <w:style w:type="character" w:customStyle="1" w:styleId="BalloonTextChar">
    <w:name w:val="Balloon Text Char"/>
    <w:link w:val="BalloonText"/>
    <w:uiPriority w:val="99"/>
    <w:semiHidden/>
    <w:rsid w:val="0077762D"/>
    <w:rPr>
      <w:rFonts w:ascii="Tahoma" w:hAnsi="Tahoma" w:cs="Tahoma"/>
      <w:sz w:val="16"/>
      <w:szCs w:val="16"/>
      <w:lang w:eastAsia="ar-SA"/>
    </w:rPr>
  </w:style>
  <w:style w:type="character" w:customStyle="1" w:styleId="FooterChar">
    <w:name w:val="Footer Char"/>
    <w:link w:val="Footer"/>
    <w:uiPriority w:val="99"/>
    <w:rsid w:val="00EA539D"/>
    <w:rPr>
      <w:sz w:val="24"/>
      <w:szCs w:val="24"/>
      <w:lang w:eastAsia="ar-SA"/>
    </w:rPr>
  </w:style>
  <w:style w:type="character" w:customStyle="1" w:styleId="HeaderChar">
    <w:name w:val="Header Char"/>
    <w:link w:val="Header"/>
    <w:uiPriority w:val="99"/>
    <w:rsid w:val="00C04FD1"/>
    <w:rPr>
      <w:sz w:val="24"/>
      <w:szCs w:val="24"/>
      <w:lang w:eastAsia="ar-SA"/>
    </w:rPr>
  </w:style>
  <w:style w:type="paragraph" w:styleId="NoSpacing">
    <w:name w:val="No Spacing"/>
    <w:uiPriority w:val="1"/>
    <w:qFormat/>
    <w:rsid w:val="001D5912"/>
    <w:rPr>
      <w:rFonts w:ascii="Calibri" w:eastAsia="Calibri" w:hAnsi="Calibri"/>
      <w:sz w:val="22"/>
      <w:szCs w:val="22"/>
      <w:lang w:eastAsia="en-US"/>
    </w:rPr>
  </w:style>
  <w:style w:type="table" w:styleId="TableGrid">
    <w:name w:val="Table Grid"/>
    <w:basedOn w:val="TableNormal"/>
    <w:uiPriority w:val="59"/>
    <w:rsid w:val="001D591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br1">
    <w:name w:val="nobr1"/>
    <w:rsid w:val="00457FCD"/>
  </w:style>
  <w:style w:type="paragraph" w:styleId="ListParagraph">
    <w:name w:val="List Paragraph"/>
    <w:basedOn w:val="Normal"/>
    <w:uiPriority w:val="34"/>
    <w:qFormat/>
    <w:rsid w:val="00AF236D"/>
    <w:pPr>
      <w:ind w:left="720"/>
      <w:contextualSpacing/>
    </w:pPr>
  </w:style>
  <w:style w:type="paragraph" w:customStyle="1" w:styleId="Default">
    <w:name w:val="Default"/>
    <w:rsid w:val="005546C0"/>
    <w:pPr>
      <w:autoSpaceDE w:val="0"/>
      <w:autoSpaceDN w:val="0"/>
      <w:adjustRightInd w:val="0"/>
    </w:pPr>
    <w:rPr>
      <w:rFonts w:ascii="Calibri" w:hAnsi="Calibri" w:cs="Calibri"/>
      <w:color w:val="000000"/>
      <w:sz w:val="24"/>
      <w:szCs w:val="24"/>
    </w:rPr>
  </w:style>
  <w:style w:type="paragraph" w:styleId="NormalWeb">
    <w:name w:val="Normal (Web)"/>
    <w:basedOn w:val="Normal"/>
    <w:uiPriority w:val="99"/>
    <w:semiHidden/>
    <w:unhideWhenUsed/>
    <w:rsid w:val="00096B95"/>
    <w:pPr>
      <w:suppressAutoHyphens w:val="0"/>
      <w:spacing w:before="100" w:beforeAutospacing="1" w:after="100" w:afterAutospacing="1"/>
    </w:pPr>
    <w:rPr>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Wingdings" w:hAnsi="Wingdings" w:cs="Wingdings" w:hint="default"/>
    </w:rPr>
  </w:style>
  <w:style w:type="character" w:customStyle="1" w:styleId="WW8Num1z1">
    <w:name w:val="WW8Num1z1"/>
    <w:rPr>
      <w:rFonts w:ascii="Courier New" w:hAnsi="Courier New" w:cs="Courier New" w:hint="default"/>
    </w:rPr>
  </w:style>
  <w:style w:type="character" w:customStyle="1" w:styleId="WW8Num1z3">
    <w:name w:val="WW8Num1z3"/>
    <w:rPr>
      <w:rFonts w:ascii="Symbol" w:hAnsi="Symbol" w:cs="Symbol" w:hint="default"/>
    </w:rPr>
  </w:style>
  <w:style w:type="character" w:customStyle="1" w:styleId="WW8Num2z0">
    <w:name w:val="WW8Num2z0"/>
    <w:rPr>
      <w:rFonts w:ascii="Symbol" w:eastAsia="Times New Roman" w:hAnsi="Symbol" w:cs="Times New Roman"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Wingdings" w:hAnsi="Wingdings" w:cs="Wingdings" w:hint="default"/>
      <w:color w:val="FF0000"/>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4z3">
    <w:name w:val="WW8Num4z3"/>
    <w:rPr>
      <w:rFonts w:ascii="Symbol" w:hAnsi="Symbol" w:cs="Symbol" w:hint="default"/>
    </w:rPr>
  </w:style>
  <w:style w:type="character" w:customStyle="1" w:styleId="WW8Num5z0">
    <w:name w:val="WW8Num5z0"/>
    <w:rPr>
      <w:rFonts w:ascii="Symbol" w:hAnsi="Symbol" w:cs="Symbol" w:hint="default"/>
      <w:sz w:val="20"/>
    </w:rPr>
  </w:style>
  <w:style w:type="character" w:customStyle="1" w:styleId="WW8Num5z1">
    <w:name w:val="WW8Num5z1"/>
    <w:rPr>
      <w:rFonts w:ascii="Courier New" w:hAnsi="Courier New" w:cs="Courier New" w:hint="default"/>
      <w:sz w:val="20"/>
    </w:rPr>
  </w:style>
  <w:style w:type="character" w:customStyle="1" w:styleId="WW8Num5z2">
    <w:name w:val="WW8Num5z2"/>
    <w:rPr>
      <w:rFonts w:ascii="Wingdings" w:hAnsi="Wingdings" w:cs="Wingdings" w:hint="default"/>
      <w:sz w:val="20"/>
    </w:rPr>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Wingdings" w:hAnsi="Wingdings" w:cs="Wingdings" w:hint="default"/>
      <w:color w:val="0000FF"/>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8z3">
    <w:name w:val="WW8Num8z3"/>
    <w:rPr>
      <w:rFonts w:ascii="Symbol" w:hAnsi="Symbol" w:cs="Symbol" w:hint="default"/>
    </w:rPr>
  </w:style>
  <w:style w:type="character" w:customStyle="1" w:styleId="WW8Num9z0">
    <w:name w:val="WW8Num9z0"/>
    <w:rPr>
      <w:rFonts w:ascii="Wingdings" w:hAnsi="Wingdings" w:cs="Times New Roman" w:hint="default"/>
    </w:rPr>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9z3">
    <w:name w:val="WW8Num9z3"/>
    <w:rPr>
      <w:rFonts w:ascii="Symbol" w:hAnsi="Symbol" w:cs="Symbol" w:hint="default"/>
    </w:rPr>
  </w:style>
  <w:style w:type="character" w:customStyle="1" w:styleId="WW8Num10z0">
    <w:name w:val="WW8Num10z0"/>
    <w:rPr>
      <w:rFonts w:ascii="Wingdings" w:hAnsi="Wingdings" w:cs="Wingdings" w:hint="default"/>
      <w:color w:val="FF0000"/>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0z3">
    <w:name w:val="WW8Num10z3"/>
    <w:rPr>
      <w:rFonts w:ascii="Symbol" w:hAnsi="Symbol" w:cs="Symbol" w:hint="default"/>
    </w:rPr>
  </w:style>
  <w:style w:type="character" w:customStyle="1" w:styleId="WW8Num11z0">
    <w:name w:val="WW8Num11z0"/>
    <w:rPr>
      <w:rFonts w:ascii="Wingdings" w:hAnsi="Wingdings" w:cs="Wingdings" w:hint="default"/>
    </w:rPr>
  </w:style>
  <w:style w:type="character" w:customStyle="1" w:styleId="WW8Num11z1">
    <w:name w:val="WW8Num11z1"/>
    <w:rPr>
      <w:rFonts w:ascii="Courier New" w:hAnsi="Courier New" w:cs="Courier New" w:hint="default"/>
    </w:rPr>
  </w:style>
  <w:style w:type="character" w:customStyle="1" w:styleId="WW8Num11z3">
    <w:name w:val="WW8Num11z3"/>
    <w:rPr>
      <w:rFonts w:ascii="Symbol" w:hAnsi="Symbol" w:cs="Symbol" w:hint="default"/>
    </w:rPr>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styleId="PageNumber">
    <w:name w:val="page number"/>
    <w:basedOn w:val="DefaultParagraphFont"/>
  </w:style>
  <w:style w:type="character" w:styleId="Strong">
    <w:name w:val="Strong"/>
    <w:qFormat/>
    <w:rPr>
      <w:b/>
      <w:bCs/>
    </w:rPr>
  </w:style>
  <w:style w:type="character" w:styleId="Hyperlink">
    <w:name w:val="Hyperlink"/>
    <w:rPr>
      <w:color w:val="000080"/>
      <w:u w:val="single"/>
    </w:rPr>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styleId="Footer">
    <w:name w:val="footer"/>
    <w:basedOn w:val="Normal"/>
    <w:link w:val="FooterChar"/>
    <w:uiPriority w:val="99"/>
    <w:pPr>
      <w:tabs>
        <w:tab w:val="center" w:pos="4153"/>
        <w:tab w:val="right" w:pos="8306"/>
      </w:tabs>
    </w:pPr>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Header">
    <w:name w:val="header"/>
    <w:basedOn w:val="Normal"/>
    <w:link w:val="HeaderChar"/>
    <w:uiPriority w:val="99"/>
    <w:pPr>
      <w:suppressLineNumbers/>
      <w:tabs>
        <w:tab w:val="center" w:pos="4819"/>
        <w:tab w:val="right" w:pos="9638"/>
      </w:tabs>
    </w:pPr>
  </w:style>
  <w:style w:type="paragraph" w:styleId="BalloonText">
    <w:name w:val="Balloon Text"/>
    <w:basedOn w:val="Normal"/>
    <w:link w:val="BalloonTextChar"/>
    <w:uiPriority w:val="99"/>
    <w:semiHidden/>
    <w:unhideWhenUsed/>
    <w:rsid w:val="0077762D"/>
    <w:rPr>
      <w:rFonts w:ascii="Tahoma" w:hAnsi="Tahoma" w:cs="Tahoma"/>
      <w:sz w:val="16"/>
      <w:szCs w:val="16"/>
    </w:rPr>
  </w:style>
  <w:style w:type="character" w:customStyle="1" w:styleId="BalloonTextChar">
    <w:name w:val="Balloon Text Char"/>
    <w:link w:val="BalloonText"/>
    <w:uiPriority w:val="99"/>
    <w:semiHidden/>
    <w:rsid w:val="0077762D"/>
    <w:rPr>
      <w:rFonts w:ascii="Tahoma" w:hAnsi="Tahoma" w:cs="Tahoma"/>
      <w:sz w:val="16"/>
      <w:szCs w:val="16"/>
      <w:lang w:eastAsia="ar-SA"/>
    </w:rPr>
  </w:style>
  <w:style w:type="character" w:customStyle="1" w:styleId="FooterChar">
    <w:name w:val="Footer Char"/>
    <w:link w:val="Footer"/>
    <w:uiPriority w:val="99"/>
    <w:rsid w:val="00EA539D"/>
    <w:rPr>
      <w:sz w:val="24"/>
      <w:szCs w:val="24"/>
      <w:lang w:eastAsia="ar-SA"/>
    </w:rPr>
  </w:style>
  <w:style w:type="character" w:customStyle="1" w:styleId="HeaderChar">
    <w:name w:val="Header Char"/>
    <w:link w:val="Header"/>
    <w:uiPriority w:val="99"/>
    <w:rsid w:val="00C04FD1"/>
    <w:rPr>
      <w:sz w:val="24"/>
      <w:szCs w:val="24"/>
      <w:lang w:eastAsia="ar-SA"/>
    </w:rPr>
  </w:style>
  <w:style w:type="paragraph" w:styleId="NoSpacing">
    <w:name w:val="No Spacing"/>
    <w:uiPriority w:val="1"/>
    <w:qFormat/>
    <w:rsid w:val="001D5912"/>
    <w:rPr>
      <w:rFonts w:ascii="Calibri" w:eastAsia="Calibri" w:hAnsi="Calibri"/>
      <w:sz w:val="22"/>
      <w:szCs w:val="22"/>
      <w:lang w:eastAsia="en-US"/>
    </w:rPr>
  </w:style>
  <w:style w:type="table" w:styleId="TableGrid">
    <w:name w:val="Table Grid"/>
    <w:basedOn w:val="TableNormal"/>
    <w:uiPriority w:val="59"/>
    <w:rsid w:val="001D591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br1">
    <w:name w:val="nobr1"/>
    <w:rsid w:val="00457FCD"/>
  </w:style>
  <w:style w:type="paragraph" w:styleId="ListParagraph">
    <w:name w:val="List Paragraph"/>
    <w:basedOn w:val="Normal"/>
    <w:uiPriority w:val="34"/>
    <w:qFormat/>
    <w:rsid w:val="00AF236D"/>
    <w:pPr>
      <w:ind w:left="720"/>
      <w:contextualSpacing/>
    </w:pPr>
  </w:style>
  <w:style w:type="paragraph" w:customStyle="1" w:styleId="Default">
    <w:name w:val="Default"/>
    <w:rsid w:val="005546C0"/>
    <w:pPr>
      <w:autoSpaceDE w:val="0"/>
      <w:autoSpaceDN w:val="0"/>
      <w:adjustRightInd w:val="0"/>
    </w:pPr>
    <w:rPr>
      <w:rFonts w:ascii="Calibri" w:hAnsi="Calibri" w:cs="Calibri"/>
      <w:color w:val="000000"/>
      <w:sz w:val="24"/>
      <w:szCs w:val="24"/>
    </w:rPr>
  </w:style>
  <w:style w:type="paragraph" w:styleId="NormalWeb">
    <w:name w:val="Normal (Web)"/>
    <w:basedOn w:val="Normal"/>
    <w:uiPriority w:val="99"/>
    <w:semiHidden/>
    <w:unhideWhenUsed/>
    <w:rsid w:val="00096B95"/>
    <w:pPr>
      <w:suppressAutoHyphens w:val="0"/>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1697915">
      <w:bodyDiv w:val="1"/>
      <w:marLeft w:val="0"/>
      <w:marRight w:val="0"/>
      <w:marTop w:val="0"/>
      <w:marBottom w:val="0"/>
      <w:divBdr>
        <w:top w:val="none" w:sz="0" w:space="0" w:color="auto"/>
        <w:left w:val="none" w:sz="0" w:space="0" w:color="auto"/>
        <w:bottom w:val="none" w:sz="0" w:space="0" w:color="auto"/>
        <w:right w:val="none" w:sz="0" w:space="0" w:color="auto"/>
      </w:divBdr>
      <w:divsChild>
        <w:div w:id="19019444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803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08764">
      <w:bodyDiv w:val="1"/>
      <w:marLeft w:val="0"/>
      <w:marRight w:val="0"/>
      <w:marTop w:val="0"/>
      <w:marBottom w:val="0"/>
      <w:divBdr>
        <w:top w:val="none" w:sz="0" w:space="0" w:color="auto"/>
        <w:left w:val="none" w:sz="0" w:space="0" w:color="auto"/>
        <w:bottom w:val="none" w:sz="0" w:space="0" w:color="auto"/>
        <w:right w:val="none" w:sz="0" w:space="0" w:color="auto"/>
      </w:divBdr>
    </w:div>
    <w:div w:id="1704480002">
      <w:bodyDiv w:val="1"/>
      <w:marLeft w:val="0"/>
      <w:marRight w:val="0"/>
      <w:marTop w:val="0"/>
      <w:marBottom w:val="0"/>
      <w:divBdr>
        <w:top w:val="none" w:sz="0" w:space="0" w:color="auto"/>
        <w:left w:val="none" w:sz="0" w:space="0" w:color="auto"/>
        <w:bottom w:val="none" w:sz="0" w:space="0" w:color="auto"/>
        <w:right w:val="none" w:sz="0" w:space="0" w:color="auto"/>
      </w:divBdr>
    </w:div>
    <w:div w:id="1829787097">
      <w:bodyDiv w:val="1"/>
      <w:marLeft w:val="0"/>
      <w:marRight w:val="0"/>
      <w:marTop w:val="0"/>
      <w:marBottom w:val="0"/>
      <w:divBdr>
        <w:top w:val="none" w:sz="0" w:space="0" w:color="auto"/>
        <w:left w:val="none" w:sz="0" w:space="0" w:color="auto"/>
        <w:bottom w:val="none" w:sz="0" w:space="0" w:color="auto"/>
        <w:right w:val="none" w:sz="0" w:space="0" w:color="auto"/>
      </w:divBdr>
      <w:divsChild>
        <w:div w:id="1291278028">
          <w:marLeft w:val="0"/>
          <w:marRight w:val="0"/>
          <w:marTop w:val="0"/>
          <w:marBottom w:val="0"/>
          <w:divBdr>
            <w:top w:val="none" w:sz="0" w:space="0" w:color="auto"/>
            <w:left w:val="none" w:sz="0" w:space="0" w:color="auto"/>
            <w:bottom w:val="none" w:sz="0" w:space="0" w:color="auto"/>
            <w:right w:val="none" w:sz="0" w:space="0" w:color="auto"/>
          </w:divBdr>
          <w:divsChild>
            <w:div w:id="1758139142">
              <w:marLeft w:val="0"/>
              <w:marRight w:val="0"/>
              <w:marTop w:val="0"/>
              <w:marBottom w:val="0"/>
              <w:divBdr>
                <w:top w:val="none" w:sz="0" w:space="0" w:color="auto"/>
                <w:left w:val="none" w:sz="0" w:space="0" w:color="auto"/>
                <w:bottom w:val="none" w:sz="0" w:space="0" w:color="auto"/>
                <w:right w:val="none" w:sz="0" w:space="0" w:color="auto"/>
              </w:divBdr>
              <w:divsChild>
                <w:div w:id="672534845">
                  <w:marLeft w:val="0"/>
                  <w:marRight w:val="0"/>
                  <w:marTop w:val="0"/>
                  <w:marBottom w:val="0"/>
                  <w:divBdr>
                    <w:top w:val="none" w:sz="0" w:space="0" w:color="auto"/>
                    <w:left w:val="none" w:sz="0" w:space="0" w:color="auto"/>
                    <w:bottom w:val="none" w:sz="0" w:space="0" w:color="auto"/>
                    <w:right w:val="none" w:sz="0" w:space="0" w:color="auto"/>
                  </w:divBdr>
                  <w:divsChild>
                    <w:div w:id="133715561">
                      <w:marLeft w:val="0"/>
                      <w:marRight w:val="0"/>
                      <w:marTop w:val="0"/>
                      <w:marBottom w:val="0"/>
                      <w:divBdr>
                        <w:top w:val="none" w:sz="0" w:space="0" w:color="auto"/>
                        <w:left w:val="none" w:sz="0" w:space="0" w:color="auto"/>
                        <w:bottom w:val="none" w:sz="0" w:space="0" w:color="auto"/>
                        <w:right w:val="none" w:sz="0" w:space="0" w:color="auto"/>
                      </w:divBdr>
                      <w:divsChild>
                        <w:div w:id="1870142172">
                          <w:marLeft w:val="0"/>
                          <w:marRight w:val="0"/>
                          <w:marTop w:val="0"/>
                          <w:marBottom w:val="0"/>
                          <w:divBdr>
                            <w:top w:val="none" w:sz="0" w:space="0" w:color="auto"/>
                            <w:left w:val="none" w:sz="0" w:space="0" w:color="auto"/>
                            <w:bottom w:val="none" w:sz="0" w:space="0" w:color="auto"/>
                            <w:right w:val="none" w:sz="0" w:space="0" w:color="auto"/>
                          </w:divBdr>
                          <w:divsChild>
                            <w:div w:id="1842311506">
                              <w:marLeft w:val="0"/>
                              <w:marRight w:val="0"/>
                              <w:marTop w:val="0"/>
                              <w:marBottom w:val="0"/>
                              <w:divBdr>
                                <w:top w:val="none" w:sz="0" w:space="0" w:color="auto"/>
                                <w:left w:val="none" w:sz="0" w:space="0" w:color="auto"/>
                                <w:bottom w:val="none" w:sz="0" w:space="0" w:color="auto"/>
                                <w:right w:val="none" w:sz="0" w:space="0" w:color="auto"/>
                              </w:divBdr>
                              <w:divsChild>
                                <w:div w:id="183254190">
                                  <w:marLeft w:val="0"/>
                                  <w:marRight w:val="0"/>
                                  <w:marTop w:val="0"/>
                                  <w:marBottom w:val="0"/>
                                  <w:divBdr>
                                    <w:top w:val="none" w:sz="0" w:space="0" w:color="auto"/>
                                    <w:left w:val="none" w:sz="0" w:space="0" w:color="auto"/>
                                    <w:bottom w:val="none" w:sz="0" w:space="0" w:color="auto"/>
                                    <w:right w:val="none" w:sz="0" w:space="0" w:color="auto"/>
                                  </w:divBdr>
                                  <w:divsChild>
                                    <w:div w:id="620890516">
                                      <w:marLeft w:val="0"/>
                                      <w:marRight w:val="0"/>
                                      <w:marTop w:val="0"/>
                                      <w:marBottom w:val="0"/>
                                      <w:divBdr>
                                        <w:top w:val="none" w:sz="0" w:space="0" w:color="auto"/>
                                        <w:left w:val="none" w:sz="0" w:space="0" w:color="auto"/>
                                        <w:bottom w:val="none" w:sz="0" w:space="0" w:color="auto"/>
                                        <w:right w:val="none" w:sz="0" w:space="0" w:color="auto"/>
                                      </w:divBdr>
                                      <w:divsChild>
                                        <w:div w:id="537207831">
                                          <w:marLeft w:val="0"/>
                                          <w:marRight w:val="0"/>
                                          <w:marTop w:val="0"/>
                                          <w:marBottom w:val="0"/>
                                          <w:divBdr>
                                            <w:top w:val="none" w:sz="0" w:space="0" w:color="auto"/>
                                            <w:left w:val="none" w:sz="0" w:space="0" w:color="auto"/>
                                            <w:bottom w:val="none" w:sz="0" w:space="0" w:color="auto"/>
                                            <w:right w:val="none" w:sz="0" w:space="0" w:color="auto"/>
                                          </w:divBdr>
                                          <w:divsChild>
                                            <w:div w:id="1664629181">
                                              <w:marLeft w:val="0"/>
                                              <w:marRight w:val="0"/>
                                              <w:marTop w:val="0"/>
                                              <w:marBottom w:val="0"/>
                                              <w:divBdr>
                                                <w:top w:val="none" w:sz="0" w:space="0" w:color="auto"/>
                                                <w:left w:val="none" w:sz="0" w:space="0" w:color="auto"/>
                                                <w:bottom w:val="none" w:sz="0" w:space="0" w:color="auto"/>
                                                <w:right w:val="none" w:sz="0" w:space="0" w:color="auto"/>
                                              </w:divBdr>
                                              <w:divsChild>
                                                <w:div w:id="733309999">
                                                  <w:marLeft w:val="0"/>
                                                  <w:marRight w:val="0"/>
                                                  <w:marTop w:val="0"/>
                                                  <w:marBottom w:val="0"/>
                                                  <w:divBdr>
                                                    <w:top w:val="none" w:sz="0" w:space="0" w:color="auto"/>
                                                    <w:left w:val="none" w:sz="0" w:space="0" w:color="auto"/>
                                                    <w:bottom w:val="none" w:sz="0" w:space="0" w:color="auto"/>
                                                    <w:right w:val="none" w:sz="0" w:space="0" w:color="auto"/>
                                                  </w:divBdr>
                                                  <w:divsChild>
                                                    <w:div w:id="771827075">
                                                      <w:marLeft w:val="0"/>
                                                      <w:marRight w:val="0"/>
                                                      <w:marTop w:val="0"/>
                                                      <w:marBottom w:val="0"/>
                                                      <w:divBdr>
                                                        <w:top w:val="none" w:sz="0" w:space="0" w:color="auto"/>
                                                        <w:left w:val="none" w:sz="0" w:space="0" w:color="auto"/>
                                                        <w:bottom w:val="none" w:sz="0" w:space="0" w:color="auto"/>
                                                        <w:right w:val="none" w:sz="0" w:space="0" w:color="auto"/>
                                                      </w:divBdr>
                                                      <w:divsChild>
                                                        <w:div w:id="330529945">
                                                          <w:marLeft w:val="0"/>
                                                          <w:marRight w:val="0"/>
                                                          <w:marTop w:val="0"/>
                                                          <w:marBottom w:val="0"/>
                                                          <w:divBdr>
                                                            <w:top w:val="none" w:sz="0" w:space="0" w:color="auto"/>
                                                            <w:left w:val="none" w:sz="0" w:space="0" w:color="auto"/>
                                                            <w:bottom w:val="none" w:sz="0" w:space="0" w:color="auto"/>
                                                            <w:right w:val="none" w:sz="0" w:space="0" w:color="auto"/>
                                                          </w:divBdr>
                                                          <w:divsChild>
                                                            <w:div w:id="1276982953">
                                                              <w:marLeft w:val="0"/>
                                                              <w:marRight w:val="0"/>
                                                              <w:marTop w:val="0"/>
                                                              <w:marBottom w:val="0"/>
                                                              <w:divBdr>
                                                                <w:top w:val="none" w:sz="0" w:space="0" w:color="auto"/>
                                                                <w:left w:val="none" w:sz="0" w:space="0" w:color="auto"/>
                                                                <w:bottom w:val="none" w:sz="0" w:space="0" w:color="auto"/>
                                                                <w:right w:val="none" w:sz="0" w:space="0" w:color="auto"/>
                                                              </w:divBdr>
                                                              <w:divsChild>
                                                                <w:div w:id="1643734065">
                                                                  <w:marLeft w:val="0"/>
                                                                  <w:marRight w:val="0"/>
                                                                  <w:marTop w:val="0"/>
                                                                  <w:marBottom w:val="0"/>
                                                                  <w:divBdr>
                                                                    <w:top w:val="none" w:sz="0" w:space="0" w:color="auto"/>
                                                                    <w:left w:val="none" w:sz="0" w:space="0" w:color="auto"/>
                                                                    <w:bottom w:val="none" w:sz="0" w:space="0" w:color="auto"/>
                                                                    <w:right w:val="none" w:sz="0" w:space="0" w:color="auto"/>
                                                                  </w:divBdr>
                                                                  <w:divsChild>
                                                                    <w:div w:id="521238909">
                                                                      <w:marLeft w:val="0"/>
                                                                      <w:marRight w:val="0"/>
                                                                      <w:marTop w:val="0"/>
                                                                      <w:marBottom w:val="0"/>
                                                                      <w:divBdr>
                                                                        <w:top w:val="none" w:sz="0" w:space="0" w:color="auto"/>
                                                                        <w:left w:val="none" w:sz="0" w:space="0" w:color="auto"/>
                                                                        <w:bottom w:val="none" w:sz="0" w:space="0" w:color="auto"/>
                                                                        <w:right w:val="none" w:sz="0" w:space="0" w:color="auto"/>
                                                                      </w:divBdr>
                                                                      <w:divsChild>
                                                                        <w:div w:id="1394156147">
                                                                          <w:marLeft w:val="0"/>
                                                                          <w:marRight w:val="0"/>
                                                                          <w:marTop w:val="0"/>
                                                                          <w:marBottom w:val="0"/>
                                                                          <w:divBdr>
                                                                            <w:top w:val="none" w:sz="0" w:space="0" w:color="auto"/>
                                                                            <w:left w:val="none" w:sz="0" w:space="0" w:color="auto"/>
                                                                            <w:bottom w:val="none" w:sz="0" w:space="0" w:color="auto"/>
                                                                            <w:right w:val="none" w:sz="0" w:space="0" w:color="auto"/>
                                                                          </w:divBdr>
                                                                          <w:divsChild>
                                                                            <w:div w:id="936449805">
                                                                              <w:marLeft w:val="0"/>
                                                                              <w:marRight w:val="0"/>
                                                                              <w:marTop w:val="0"/>
                                                                              <w:marBottom w:val="0"/>
                                                                              <w:divBdr>
                                                                                <w:top w:val="none" w:sz="0" w:space="0" w:color="auto"/>
                                                                                <w:left w:val="none" w:sz="0" w:space="0" w:color="auto"/>
                                                                                <w:bottom w:val="none" w:sz="0" w:space="0" w:color="auto"/>
                                                                                <w:right w:val="none" w:sz="0" w:space="0" w:color="auto"/>
                                                                              </w:divBdr>
                                                                              <w:divsChild>
                                                                                <w:div w:id="592055662">
                                                                                  <w:marLeft w:val="0"/>
                                                                                  <w:marRight w:val="0"/>
                                                                                  <w:marTop w:val="0"/>
                                                                                  <w:marBottom w:val="0"/>
                                                                                  <w:divBdr>
                                                                                    <w:top w:val="none" w:sz="0" w:space="0" w:color="auto"/>
                                                                                    <w:left w:val="none" w:sz="0" w:space="0" w:color="auto"/>
                                                                                    <w:bottom w:val="none" w:sz="0" w:space="0" w:color="auto"/>
                                                                                    <w:right w:val="none" w:sz="0" w:space="0" w:color="auto"/>
                                                                                  </w:divBdr>
                                                                                  <w:divsChild>
                                                                                    <w:div w:id="869535245">
                                                                                      <w:marLeft w:val="0"/>
                                                                                      <w:marRight w:val="0"/>
                                                                                      <w:marTop w:val="0"/>
                                                                                      <w:marBottom w:val="0"/>
                                                                                      <w:divBdr>
                                                                                        <w:top w:val="none" w:sz="0" w:space="0" w:color="auto"/>
                                                                                        <w:left w:val="none" w:sz="0" w:space="0" w:color="auto"/>
                                                                                        <w:bottom w:val="none" w:sz="0" w:space="0" w:color="auto"/>
                                                                                        <w:right w:val="none" w:sz="0" w:space="0" w:color="auto"/>
                                                                                      </w:divBdr>
                                                                                      <w:divsChild>
                                                                                        <w:div w:id="147329320">
                                                                                          <w:marLeft w:val="0"/>
                                                                                          <w:marRight w:val="0"/>
                                                                                          <w:marTop w:val="0"/>
                                                                                          <w:marBottom w:val="0"/>
                                                                                          <w:divBdr>
                                                                                            <w:top w:val="none" w:sz="0" w:space="0" w:color="auto"/>
                                                                                            <w:left w:val="none" w:sz="0" w:space="0" w:color="auto"/>
                                                                                            <w:bottom w:val="none" w:sz="0" w:space="0" w:color="auto"/>
                                                                                            <w:right w:val="none" w:sz="0" w:space="0" w:color="auto"/>
                                                                                          </w:divBdr>
                                                                                          <w:divsChild>
                                                                                            <w:div w:id="1445886458">
                                                                                              <w:marLeft w:val="0"/>
                                                                                              <w:marRight w:val="0"/>
                                                                                              <w:marTop w:val="0"/>
                                                                                              <w:marBottom w:val="0"/>
                                                                                              <w:divBdr>
                                                                                                <w:top w:val="none" w:sz="0" w:space="0" w:color="auto"/>
                                                                                                <w:left w:val="none" w:sz="0" w:space="0" w:color="auto"/>
                                                                                                <w:bottom w:val="none" w:sz="0" w:space="0" w:color="auto"/>
                                                                                                <w:right w:val="none" w:sz="0" w:space="0" w:color="auto"/>
                                                                                              </w:divBdr>
                                                                                              <w:divsChild>
                                                                                                <w:div w:id="886143787">
                                                                                                  <w:marLeft w:val="0"/>
                                                                                                  <w:marRight w:val="0"/>
                                                                                                  <w:marTop w:val="0"/>
                                                                                                  <w:marBottom w:val="0"/>
                                                                                                  <w:divBdr>
                                                                                                    <w:top w:val="none" w:sz="0" w:space="0" w:color="auto"/>
                                                                                                    <w:left w:val="none" w:sz="0" w:space="0" w:color="auto"/>
                                                                                                    <w:bottom w:val="none" w:sz="0" w:space="0" w:color="auto"/>
                                                                                                    <w:right w:val="none" w:sz="0" w:space="0" w:color="auto"/>
                                                                                                  </w:divBdr>
                                                                                                  <w:divsChild>
                                                                                                    <w:div w:id="1895191639">
                                                                                                      <w:marLeft w:val="0"/>
                                                                                                      <w:marRight w:val="0"/>
                                                                                                      <w:marTop w:val="0"/>
                                                                                                      <w:marBottom w:val="0"/>
                                                                                                      <w:divBdr>
                                                                                                        <w:top w:val="none" w:sz="0" w:space="0" w:color="auto"/>
                                                                                                        <w:left w:val="none" w:sz="0" w:space="0" w:color="auto"/>
                                                                                                        <w:bottom w:val="none" w:sz="0" w:space="0" w:color="auto"/>
                                                                                                        <w:right w:val="none" w:sz="0" w:space="0" w:color="auto"/>
                                                                                                      </w:divBdr>
                                                                                                      <w:divsChild>
                                                                                                        <w:div w:id="793059550">
                                                                                                          <w:marLeft w:val="0"/>
                                                                                                          <w:marRight w:val="0"/>
                                                                                                          <w:marTop w:val="0"/>
                                                                                                          <w:marBottom w:val="0"/>
                                                                                                          <w:divBdr>
                                                                                                            <w:top w:val="none" w:sz="0" w:space="0" w:color="auto"/>
                                                                                                            <w:left w:val="none" w:sz="0" w:space="0" w:color="auto"/>
                                                                                                            <w:bottom w:val="none" w:sz="0" w:space="0" w:color="auto"/>
                                                                                                            <w:right w:val="none" w:sz="0" w:space="0" w:color="auto"/>
                                                                                                          </w:divBdr>
                                                                                                          <w:divsChild>
                                                                                                            <w:div w:id="1407189710">
                                                                                                              <w:marLeft w:val="0"/>
                                                                                                              <w:marRight w:val="0"/>
                                                                                                              <w:marTop w:val="0"/>
                                                                                                              <w:marBottom w:val="0"/>
                                                                                                              <w:divBdr>
                                                                                                                <w:top w:val="none" w:sz="0" w:space="0" w:color="auto"/>
                                                                                                                <w:left w:val="none" w:sz="0" w:space="0" w:color="auto"/>
                                                                                                                <w:bottom w:val="none" w:sz="0" w:space="0" w:color="auto"/>
                                                                                                                <w:right w:val="none" w:sz="0" w:space="0" w:color="auto"/>
                                                                                                              </w:divBdr>
                                                                                                              <w:divsChild>
                                                                                                                <w:div w:id="720398902">
                                                                                                                  <w:marLeft w:val="0"/>
                                                                                                                  <w:marRight w:val="0"/>
                                                                                                                  <w:marTop w:val="0"/>
                                                                                                                  <w:marBottom w:val="0"/>
                                                                                                                  <w:divBdr>
                                                                                                                    <w:top w:val="none" w:sz="0" w:space="0" w:color="auto"/>
                                                                                                                    <w:left w:val="none" w:sz="0" w:space="0" w:color="auto"/>
                                                                                                                    <w:bottom w:val="none" w:sz="0" w:space="0" w:color="auto"/>
                                                                                                                    <w:right w:val="none" w:sz="0" w:space="0" w:color="auto"/>
                                                                                                                  </w:divBdr>
                                                                                                                  <w:divsChild>
                                                                                                                    <w:div w:id="714042533">
                                                                                                                      <w:marLeft w:val="0"/>
                                                                                                                      <w:marRight w:val="0"/>
                                                                                                                      <w:marTop w:val="0"/>
                                                                                                                      <w:marBottom w:val="0"/>
                                                                                                                      <w:divBdr>
                                                                                                                        <w:top w:val="none" w:sz="0" w:space="0" w:color="auto"/>
                                                                                                                        <w:left w:val="none" w:sz="0" w:space="0" w:color="auto"/>
                                                                                                                        <w:bottom w:val="none" w:sz="0" w:space="0" w:color="auto"/>
                                                                                                                        <w:right w:val="none" w:sz="0" w:space="0" w:color="auto"/>
                                                                                                                      </w:divBdr>
                                                                                                                      <w:divsChild>
                                                                                                                        <w:div w:id="1576011457">
                                                                                                                          <w:marLeft w:val="0"/>
                                                                                                                          <w:marRight w:val="0"/>
                                                                                                                          <w:marTop w:val="0"/>
                                                                                                                          <w:marBottom w:val="0"/>
                                                                                                                          <w:divBdr>
                                                                                                                            <w:top w:val="none" w:sz="0" w:space="0" w:color="auto"/>
                                                                                                                            <w:left w:val="none" w:sz="0" w:space="0" w:color="auto"/>
                                                                                                                            <w:bottom w:val="none" w:sz="0" w:space="0" w:color="auto"/>
                                                                                                                            <w:right w:val="none" w:sz="0" w:space="0" w:color="auto"/>
                                                                                                                          </w:divBdr>
                                                                                                                          <w:divsChild>
                                                                                                                            <w:div w:id="23278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2795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wmf"/><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footer" Target="footer4.xml"/><Relationship Id="rId10" Type="http://schemas.openxmlformats.org/officeDocument/2006/relationships/hyperlink" Target="http://www.harnserfed.co.uk" TargetMode="External"/><Relationship Id="rId19" Type="http://schemas.openxmlformats.org/officeDocument/2006/relationships/image" Target="media/image7.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harnserfed.co.uk" TargetMode="External"/><Relationship Id="rId22" Type="http://schemas.openxmlformats.org/officeDocument/2006/relationships/footer" Target="footer3.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0D1CCD-E7DD-4163-9C42-E9A9327EE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5589</Words>
  <Characters>31862</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Frettenham Partnership Primary School</vt:lpstr>
    </vt:vector>
  </TitlesOfParts>
  <Company/>
  <LinksUpToDate>false</LinksUpToDate>
  <CharactersWithSpaces>37377</CharactersWithSpaces>
  <SharedDoc>false</SharedDoc>
  <HLinks>
    <vt:vector size="6" baseType="variant">
      <vt:variant>
        <vt:i4>6291492</vt:i4>
      </vt:variant>
      <vt:variant>
        <vt:i4>0</vt:i4>
      </vt:variant>
      <vt:variant>
        <vt:i4>0</vt:i4>
      </vt:variant>
      <vt:variant>
        <vt:i4>5</vt:i4>
      </vt:variant>
      <vt:variant>
        <vt:lpwstr>http://www.legislation.gov.uk/uksi/2006/1751/contents/made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Frettenham Partnership Primary School</dc:title>
  <dc:creator>User</dc:creator>
  <cp:lastModifiedBy>Office</cp:lastModifiedBy>
  <cp:revision>2</cp:revision>
  <cp:lastPrinted>2019-01-23T09:42:00Z</cp:lastPrinted>
  <dcterms:created xsi:type="dcterms:W3CDTF">2019-01-23T10:12:00Z</dcterms:created>
  <dcterms:modified xsi:type="dcterms:W3CDTF">2019-01-23T10:12:00Z</dcterms:modified>
</cp:coreProperties>
</file>